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AD4" w:rsidRPr="00EF2B6A" w:rsidRDefault="00CE6AD4" w:rsidP="00CE6AD4">
      <w:pPr>
        <w:spacing w:after="0" w:line="2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F2B6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муниципальное автономное общеобразовательное учреждение</w:t>
      </w:r>
    </w:p>
    <w:p w:rsidR="00CE6AD4" w:rsidRDefault="00CE6AD4" w:rsidP="00CE6AD4">
      <w:pPr>
        <w:spacing w:after="0" w:line="2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F2B6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«Средняя школа № 72 с углубленным изучением отдельных предметов </w:t>
      </w:r>
    </w:p>
    <w:p w:rsidR="00CE6AD4" w:rsidRPr="00EF2B6A" w:rsidRDefault="00CE6AD4" w:rsidP="00CE6AD4">
      <w:pPr>
        <w:spacing w:after="0" w:line="2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F2B6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имени М.Н. Толстихина»</w:t>
      </w:r>
    </w:p>
    <w:p w:rsidR="00CE6AD4" w:rsidRPr="00EF2B6A" w:rsidRDefault="00CE6AD4" w:rsidP="00CE6AD4">
      <w:pPr>
        <w:spacing w:after="0" w:line="2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F2B6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(МАОУ СШ № 72 им. М.Н. Толстихина)</w:t>
      </w:r>
    </w:p>
    <w:p w:rsidR="00CE6AD4" w:rsidRPr="00EF2B6A" w:rsidRDefault="00CE6AD4" w:rsidP="00CE6AD4">
      <w:pPr>
        <w:pBdr>
          <w:bottom w:val="single" w:sz="8" w:space="1" w:color="000000"/>
        </w:pBdr>
        <w:spacing w:after="0" w:line="2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2B6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660041, г. Красноярск, ул. Курчатова, 7, тел. 246-86-42, </w:t>
      </w:r>
      <w:r w:rsidRPr="00EF2B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e</w:t>
      </w:r>
      <w:r w:rsidRPr="00EF2B6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EF2B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mail</w:t>
      </w:r>
      <w:r w:rsidRPr="00EF2B6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: </w:t>
      </w:r>
      <w:hyperlink r:id="rId5" w:history="1">
        <w:r w:rsidRPr="00EF2B6A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ar-SA"/>
          </w:rPr>
          <w:t>sch72@mail</w:t>
        </w:r>
        <w:proofErr w:type="spellStart"/>
        <w:r w:rsidRPr="00EF2B6A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krsk</w:t>
        </w:r>
        <w:proofErr w:type="spellEnd"/>
        <w:r w:rsidRPr="00EF2B6A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ar-SA"/>
          </w:rPr>
          <w:t>.</w:t>
        </w:r>
        <w:proofErr w:type="spellStart"/>
        <w:r w:rsidRPr="00EF2B6A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ar-SA"/>
          </w:rPr>
          <w:t>ru</w:t>
        </w:r>
        <w:proofErr w:type="spellEnd"/>
      </w:hyperlink>
    </w:p>
    <w:p w:rsidR="00CE6AD4" w:rsidRDefault="00CE6AD4" w:rsidP="00CE6AD4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109CF" w:rsidRPr="00CE6AD4" w:rsidRDefault="000109CF" w:rsidP="000109CF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9CF" w:rsidRPr="00CE6AD4" w:rsidRDefault="000109CF" w:rsidP="000109C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6A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ПЛАН ПРОФИЛАКТИЧЕСКОЙ РАБОТЫ </w:t>
      </w:r>
    </w:p>
    <w:p w:rsidR="000109CF" w:rsidRPr="00CE6AD4" w:rsidRDefault="00CE6AD4" w:rsidP="000109C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6A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МАОУ СШ № 72 им. М.Н. Толстихина</w:t>
      </w:r>
    </w:p>
    <w:p w:rsidR="000109CF" w:rsidRPr="00CE6AD4" w:rsidRDefault="00EF3546" w:rsidP="000109C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6A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2024-2025 </w:t>
      </w:r>
      <w:r w:rsidR="000109CF" w:rsidRPr="00CE6A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учебный год</w:t>
      </w:r>
      <w:r w:rsidR="0084114C" w:rsidRPr="00CE6A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2126"/>
        <w:gridCol w:w="2410"/>
      </w:tblGrid>
      <w:tr w:rsidR="000109CF" w:rsidRPr="000C7AD2" w:rsidTr="00CE6AD4">
        <w:tc>
          <w:tcPr>
            <w:tcW w:w="709" w:type="dxa"/>
          </w:tcPr>
          <w:p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387" w:type="dxa"/>
          </w:tcPr>
          <w:p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410" w:type="dxa"/>
          </w:tcPr>
          <w:p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109CF" w:rsidRPr="000C7AD2" w:rsidTr="00CE6AD4">
        <w:tc>
          <w:tcPr>
            <w:tcW w:w="10632" w:type="dxa"/>
            <w:gridSpan w:val="4"/>
          </w:tcPr>
          <w:p w:rsidR="000109CF" w:rsidRPr="000C7AD2" w:rsidRDefault="00DA2F20" w:rsidP="00E73C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МЕРОПРИЯТИЙ ПО ПРЕДУПРЕЖДЕНИЮ ПРОПУСКОВ УЧЕБНЫХ ЗАНЯТИЙ БЕЗ УВАЖИТЕЛЬНЫХ ПРИЧИН</w:t>
            </w:r>
          </w:p>
        </w:tc>
      </w:tr>
      <w:tr w:rsidR="000109CF" w:rsidRPr="000C7AD2" w:rsidTr="00CE6AD4">
        <w:tc>
          <w:tcPr>
            <w:tcW w:w="709" w:type="dxa"/>
          </w:tcPr>
          <w:p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Выявление обучающихся, пропускающих занятия без уважительных причин</w:t>
            </w:r>
          </w:p>
        </w:tc>
        <w:tc>
          <w:tcPr>
            <w:tcW w:w="2126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 течение года, ежедневно</w:t>
            </w:r>
          </w:p>
        </w:tc>
        <w:tc>
          <w:tcPr>
            <w:tcW w:w="2410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Соц. педагог, классные руководители</w:t>
            </w:r>
          </w:p>
        </w:tc>
      </w:tr>
      <w:tr w:rsidR="000109CF" w:rsidRPr="000C7AD2" w:rsidTr="00CE6AD4">
        <w:tc>
          <w:tcPr>
            <w:tcW w:w="709" w:type="dxa"/>
          </w:tcPr>
          <w:p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Сбор информации и выявление причин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посещаемости занятий</w:t>
            </w:r>
          </w:p>
        </w:tc>
        <w:tc>
          <w:tcPr>
            <w:tcW w:w="2126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 течение года, ежедневно</w:t>
            </w:r>
          </w:p>
        </w:tc>
        <w:tc>
          <w:tcPr>
            <w:tcW w:w="2410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Соц. педагог, педагог-психолог, классные руководители</w:t>
            </w:r>
          </w:p>
        </w:tc>
      </w:tr>
      <w:tr w:rsidR="000109CF" w:rsidRPr="000C7AD2" w:rsidTr="00CE6AD4">
        <w:tc>
          <w:tcPr>
            <w:tcW w:w="709" w:type="dxa"/>
          </w:tcPr>
          <w:p w:rsidR="000109CF" w:rsidRPr="00827086" w:rsidRDefault="000109CF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0109CF" w:rsidRPr="00827086" w:rsidRDefault="000109CF" w:rsidP="00522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Ежедневный контроль посещ</w:t>
            </w:r>
            <w:r w:rsidR="00522951">
              <w:rPr>
                <w:rFonts w:ascii="Times New Roman" w:hAnsi="Times New Roman" w:cs="Times New Roman"/>
                <w:sz w:val="28"/>
                <w:szCs w:val="28"/>
              </w:rPr>
              <w:t>аемости занятий обучающимися</w:t>
            </w:r>
          </w:p>
        </w:tc>
        <w:tc>
          <w:tcPr>
            <w:tcW w:w="2126" w:type="dxa"/>
          </w:tcPr>
          <w:p w:rsidR="000109CF" w:rsidRPr="00827086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В течение года, ежедневно</w:t>
            </w:r>
          </w:p>
        </w:tc>
        <w:tc>
          <w:tcPr>
            <w:tcW w:w="2410" w:type="dxa"/>
          </w:tcPr>
          <w:p w:rsidR="000109CF" w:rsidRPr="00827086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соц. педагог</w:t>
            </w:r>
          </w:p>
        </w:tc>
      </w:tr>
      <w:tr w:rsidR="000109CF" w:rsidRPr="000C7AD2" w:rsidTr="00CE6AD4">
        <w:tc>
          <w:tcPr>
            <w:tcW w:w="709" w:type="dxa"/>
          </w:tcPr>
          <w:p w:rsidR="000109CF" w:rsidRPr="00827086" w:rsidRDefault="00CE6AD4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109CF" w:rsidRPr="00827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0109CF" w:rsidRPr="00827086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Отчет классных руководителей о пропусках</w:t>
            </w:r>
            <w:r w:rsidR="00EF3546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 xml:space="preserve"> без уважительной </w:t>
            </w:r>
            <w:r w:rsidR="00EF3546" w:rsidRPr="00827086">
              <w:rPr>
                <w:rFonts w:ascii="Times New Roman" w:hAnsi="Times New Roman" w:cs="Times New Roman"/>
                <w:sz w:val="28"/>
                <w:szCs w:val="28"/>
              </w:rPr>
              <w:t>причины обучающимися</w:t>
            </w: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</w:t>
            </w:r>
          </w:p>
        </w:tc>
        <w:tc>
          <w:tcPr>
            <w:tcW w:w="2126" w:type="dxa"/>
          </w:tcPr>
          <w:p w:rsidR="000109CF" w:rsidRPr="00827086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10" w:type="dxa"/>
          </w:tcPr>
          <w:p w:rsidR="000109CF" w:rsidRPr="00827086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109CF" w:rsidRPr="000C7AD2" w:rsidTr="00CE6AD4">
        <w:tc>
          <w:tcPr>
            <w:tcW w:w="709" w:type="dxa"/>
          </w:tcPr>
          <w:p w:rsidR="000109CF" w:rsidRPr="000C7AD2" w:rsidRDefault="00CE6AD4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обучающимися, пропускающими учебные занятия без уважительной причины</w:t>
            </w:r>
          </w:p>
        </w:tc>
        <w:tc>
          <w:tcPr>
            <w:tcW w:w="2126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 течение года,</w:t>
            </w:r>
          </w:p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соц. педагог, администрация школы</w:t>
            </w:r>
          </w:p>
        </w:tc>
      </w:tr>
      <w:tr w:rsidR="000109CF" w:rsidRPr="000C7AD2" w:rsidTr="00CE6AD4">
        <w:tc>
          <w:tcPr>
            <w:tcW w:w="709" w:type="dxa"/>
          </w:tcPr>
          <w:p w:rsidR="000109CF" w:rsidRPr="000C7AD2" w:rsidRDefault="00CE6AD4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0109CF" w:rsidRPr="000C7AD2" w:rsidRDefault="00CE6AD4" w:rsidP="00CE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о пропусках уроков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детей</w:t>
            </w:r>
          </w:p>
        </w:tc>
        <w:tc>
          <w:tcPr>
            <w:tcW w:w="2126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соц. педагог</w:t>
            </w:r>
          </w:p>
        </w:tc>
      </w:tr>
      <w:tr w:rsidR="000109CF" w:rsidRPr="000C7AD2" w:rsidTr="00CE6AD4">
        <w:tc>
          <w:tcPr>
            <w:tcW w:w="709" w:type="dxa"/>
          </w:tcPr>
          <w:p w:rsidR="000109CF" w:rsidRPr="000C7AD2" w:rsidRDefault="00CE6AD4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о беспричинных пропусках</w:t>
            </w:r>
            <w:r w:rsidR="00EF3546">
              <w:rPr>
                <w:rFonts w:ascii="Times New Roman" w:hAnsi="Times New Roman" w:cs="Times New Roman"/>
                <w:sz w:val="28"/>
                <w:szCs w:val="28"/>
              </w:rPr>
              <w:t xml:space="preserve"> уроков обучающими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ся на Совете профилактики</w:t>
            </w:r>
          </w:p>
        </w:tc>
        <w:tc>
          <w:tcPr>
            <w:tcW w:w="2126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10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Члены Совета профилактики</w:t>
            </w:r>
          </w:p>
        </w:tc>
      </w:tr>
      <w:tr w:rsidR="000109CF" w:rsidRPr="000C7AD2" w:rsidTr="00CE6AD4">
        <w:tc>
          <w:tcPr>
            <w:tcW w:w="709" w:type="dxa"/>
          </w:tcPr>
          <w:p w:rsidR="000109CF" w:rsidRPr="000C7AD2" w:rsidRDefault="00CE6AD4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0109CF" w:rsidRPr="000C7AD2" w:rsidRDefault="000109CF" w:rsidP="00522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Рейды в семьи обучающихся «группы риска», систематически пропускающих занятия без уважительной причины</w:t>
            </w:r>
          </w:p>
        </w:tc>
        <w:tc>
          <w:tcPr>
            <w:tcW w:w="2126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0109CF" w:rsidRPr="000C7AD2" w:rsidRDefault="00522951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инспектор КДН и ОПДН, </w:t>
            </w:r>
            <w:proofErr w:type="spellStart"/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0109CF" w:rsidRPr="000C7AD2" w:rsidTr="00CE6AD4">
        <w:tc>
          <w:tcPr>
            <w:tcW w:w="709" w:type="dxa"/>
          </w:tcPr>
          <w:p w:rsidR="000109CF" w:rsidRPr="000C7AD2" w:rsidRDefault="00CE6AD4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беседы на тематических классных часах по 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предупреждению беспричинных пропусков занятий</w:t>
            </w:r>
          </w:p>
        </w:tc>
        <w:tc>
          <w:tcPr>
            <w:tcW w:w="2126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1раз в четверть</w:t>
            </w:r>
          </w:p>
        </w:tc>
        <w:tc>
          <w:tcPr>
            <w:tcW w:w="2410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соц. педагог, инспектор КДН и ОПДН</w:t>
            </w:r>
          </w:p>
        </w:tc>
      </w:tr>
      <w:tr w:rsidR="000109CF" w:rsidRPr="000C7AD2" w:rsidTr="00CE6AD4">
        <w:tc>
          <w:tcPr>
            <w:tcW w:w="709" w:type="dxa"/>
          </w:tcPr>
          <w:p w:rsidR="000109CF" w:rsidRPr="000C7AD2" w:rsidRDefault="00CE6AD4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0109CF" w:rsidRPr="000C7AD2" w:rsidRDefault="000109CF" w:rsidP="00CE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«Помоги пойти учиться!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0109CF" w:rsidRPr="000C7AD2" w:rsidTr="00CE6AD4">
        <w:tc>
          <w:tcPr>
            <w:tcW w:w="709" w:type="dxa"/>
          </w:tcPr>
          <w:p w:rsidR="000109CF" w:rsidRPr="000C7AD2" w:rsidRDefault="00522951" w:rsidP="00CE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6A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0109CF" w:rsidRPr="000C7AD2" w:rsidRDefault="000109CF" w:rsidP="00CE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обучающихся «группы риска», систематически пропускающих занятия без уважительной причины в кружки, секции. </w:t>
            </w:r>
          </w:p>
        </w:tc>
        <w:tc>
          <w:tcPr>
            <w:tcW w:w="2126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социальный педагог, классные руководители</w:t>
            </w:r>
          </w:p>
        </w:tc>
      </w:tr>
      <w:tr w:rsidR="000109CF" w:rsidRPr="000C7AD2" w:rsidTr="00CE6AD4">
        <w:tc>
          <w:tcPr>
            <w:tcW w:w="709" w:type="dxa"/>
          </w:tcPr>
          <w:p w:rsidR="000109CF" w:rsidRPr="000C7AD2" w:rsidRDefault="00522951" w:rsidP="00CE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6A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0109CF" w:rsidRPr="000C7AD2" w:rsidRDefault="000109CF" w:rsidP="00522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Сдача отчетов, информационных справок об </w:t>
            </w:r>
            <w:r w:rsidR="00EF3546" w:rsidRPr="000C7AD2">
              <w:rPr>
                <w:rFonts w:ascii="Times New Roman" w:hAnsi="Times New Roman" w:cs="Times New Roman"/>
                <w:sz w:val="28"/>
                <w:szCs w:val="28"/>
              </w:rPr>
              <w:t>обучающихся, систематически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пропускающих занятия без уважительной причины </w:t>
            </w:r>
            <w:r w:rsidR="00522951">
              <w:rPr>
                <w:rFonts w:ascii="Times New Roman" w:hAnsi="Times New Roman" w:cs="Times New Roman"/>
                <w:sz w:val="28"/>
                <w:szCs w:val="28"/>
              </w:rPr>
              <w:t>в органы системы профилактики</w:t>
            </w:r>
          </w:p>
        </w:tc>
        <w:tc>
          <w:tcPr>
            <w:tcW w:w="2126" w:type="dxa"/>
          </w:tcPr>
          <w:p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410" w:type="dxa"/>
          </w:tcPr>
          <w:p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331BCB" w:rsidRPr="000C7AD2" w:rsidTr="00CE6AD4">
        <w:tc>
          <w:tcPr>
            <w:tcW w:w="10632" w:type="dxa"/>
            <w:gridSpan w:val="4"/>
          </w:tcPr>
          <w:p w:rsidR="00331BCB" w:rsidRPr="00331BCB" w:rsidRDefault="00DA2F20" w:rsidP="00331B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ПО ПРЕДУПРЕЖДЕНИЮ ВОВЛЕЧЕНИЯ ОБУЧАЮЩИХСЯ В ДЕЯТЕЛЬНОСТЬ ДЕСТРУКТИВНЫХ И ЭКСТРЕМИСТСКИХ ОРГАНИЗАЦИЙ</w:t>
            </w:r>
          </w:p>
        </w:tc>
      </w:tr>
      <w:tr w:rsidR="00331BCB" w:rsidRPr="000C7AD2" w:rsidTr="00CE6AD4">
        <w:tc>
          <w:tcPr>
            <w:tcW w:w="10632" w:type="dxa"/>
            <w:gridSpan w:val="4"/>
          </w:tcPr>
          <w:p w:rsidR="00331BCB" w:rsidRPr="00DA2F20" w:rsidRDefault="00331BCB" w:rsidP="00331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F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Организационные мероприятия</w:t>
            </w:r>
          </w:p>
        </w:tc>
      </w:tr>
      <w:tr w:rsidR="00331BCB" w:rsidRPr="000C7AD2" w:rsidTr="00CE6AD4">
        <w:tc>
          <w:tcPr>
            <w:tcW w:w="709" w:type="dxa"/>
          </w:tcPr>
          <w:p w:rsidR="00331BCB" w:rsidRPr="00331BC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331BCB" w:rsidRPr="00331BC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 законодательства РФ и просвещение обучающихся и их родителей о социальной опасности противоправных действий экстремистского характера</w:t>
            </w:r>
          </w:p>
        </w:tc>
        <w:tc>
          <w:tcPr>
            <w:tcW w:w="2126" w:type="dxa"/>
          </w:tcPr>
          <w:p w:rsidR="00CC33EE" w:rsidRDefault="00331BCB" w:rsidP="00EF354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информационны</w:t>
            </w:r>
            <w:r w:rsidR="00EF3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день </w:t>
            </w:r>
          </w:p>
          <w:p w:rsidR="00331BCB" w:rsidRPr="00331BCB" w:rsidRDefault="00EF3546" w:rsidP="00EF354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CE6AD4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ноябрь)</w:t>
            </w:r>
          </w:p>
          <w:p w:rsidR="00331BCB" w:rsidRPr="00331BC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31BCB" w:rsidRPr="00331BC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Администрация школы</w:t>
            </w:r>
          </w:p>
        </w:tc>
      </w:tr>
      <w:tr w:rsidR="00331BCB" w:rsidRPr="000C7AD2" w:rsidTr="00CE6AD4">
        <w:tc>
          <w:tcPr>
            <w:tcW w:w="709" w:type="dxa"/>
          </w:tcPr>
          <w:p w:rsidR="00331BCB" w:rsidRPr="00331BC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331BCB" w:rsidRPr="00331BCB" w:rsidRDefault="00331BCB" w:rsidP="00827086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Участие педагогов в семинарах, круглых столах, информационных совещаниях </w:t>
            </w:r>
          </w:p>
        </w:tc>
        <w:tc>
          <w:tcPr>
            <w:tcW w:w="2126" w:type="dxa"/>
          </w:tcPr>
          <w:p w:rsidR="00331BCB" w:rsidRPr="00331BCB" w:rsidRDefault="00331BCB" w:rsidP="00EF354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331BCB" w:rsidRPr="00331BC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Администрация школы</w:t>
            </w:r>
          </w:p>
        </w:tc>
      </w:tr>
      <w:tr w:rsidR="00331BCB" w:rsidRPr="000C7AD2" w:rsidTr="00CE6AD4">
        <w:tc>
          <w:tcPr>
            <w:tcW w:w="10632" w:type="dxa"/>
            <w:gridSpan w:val="4"/>
          </w:tcPr>
          <w:p w:rsidR="00331BCB" w:rsidRPr="00522951" w:rsidRDefault="00331BCB" w:rsidP="00522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Мероприятия по профилактике терроризма</w:t>
            </w:r>
          </w:p>
        </w:tc>
      </w:tr>
      <w:tr w:rsidR="00331BCB" w:rsidRPr="000C7AD2" w:rsidTr="00CE6AD4">
        <w:tc>
          <w:tcPr>
            <w:tcW w:w="709" w:type="dxa"/>
          </w:tcPr>
          <w:p w:rsidR="00331BCB" w:rsidRPr="00D4062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2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331BCB" w:rsidRPr="00522951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тренировочное занятие по </w:t>
            </w:r>
            <w:r w:rsidR="00D97A09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обучению навыкам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безопасного поведения при угрозе совершения террористического акта</w:t>
            </w:r>
          </w:p>
        </w:tc>
        <w:tc>
          <w:tcPr>
            <w:tcW w:w="2126" w:type="dxa"/>
          </w:tcPr>
          <w:p w:rsidR="00331BCB" w:rsidRPr="00522951" w:rsidRDefault="00331BCB" w:rsidP="00CC33E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410" w:type="dxa"/>
          </w:tcPr>
          <w:p w:rsidR="00331BCB" w:rsidRPr="00522951" w:rsidRDefault="00331BCB" w:rsidP="00EF3546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школы, </w:t>
            </w:r>
            <w:r w:rsidR="00EF3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преподаватель-организатор ОБЗР </w:t>
            </w:r>
          </w:p>
        </w:tc>
      </w:tr>
      <w:tr w:rsidR="00331BCB" w:rsidRPr="000C7AD2" w:rsidTr="00CE6AD4">
        <w:tc>
          <w:tcPr>
            <w:tcW w:w="709" w:type="dxa"/>
          </w:tcPr>
          <w:p w:rsidR="00331BCB" w:rsidRPr="00D4062B" w:rsidRDefault="00331BCB" w:rsidP="00331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2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331BCB" w:rsidRPr="00522951" w:rsidRDefault="00331BCB" w:rsidP="00331BC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22951">
              <w:rPr>
                <w:sz w:val="28"/>
                <w:szCs w:val="28"/>
              </w:rPr>
              <w:t xml:space="preserve"> </w:t>
            </w:r>
            <w:r w:rsidRPr="00522951">
              <w:rPr>
                <w:color w:val="000000"/>
                <w:sz w:val="28"/>
                <w:szCs w:val="28"/>
              </w:rPr>
              <w:t>Обеспечение информационного сопровождения мероприятий, направленных на профилактику экстремизма:</w:t>
            </w:r>
          </w:p>
          <w:p w:rsidR="00331BCB" w:rsidRPr="00522951" w:rsidRDefault="00331BCB" w:rsidP="00331BC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22951">
              <w:rPr>
                <w:color w:val="000000"/>
                <w:sz w:val="28"/>
                <w:szCs w:val="28"/>
              </w:rPr>
              <w:t>- создание информационных уголков по профилактике экстремизма</w:t>
            </w:r>
          </w:p>
          <w:p w:rsidR="00331BCB" w:rsidRPr="00522951" w:rsidRDefault="00331BCB" w:rsidP="00331BC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22951">
              <w:rPr>
                <w:color w:val="000000"/>
                <w:sz w:val="28"/>
                <w:szCs w:val="28"/>
              </w:rPr>
              <w:t>- выпуск буклетов, папок-передвижек по профилактике экстремизма</w:t>
            </w:r>
          </w:p>
          <w:p w:rsidR="00331BCB" w:rsidRPr="00522951" w:rsidRDefault="00331BCB" w:rsidP="00331BC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22951">
              <w:rPr>
                <w:color w:val="000000"/>
                <w:sz w:val="28"/>
                <w:szCs w:val="28"/>
              </w:rPr>
              <w:t>- распространение буклетов, листовок среди участников образовательного процесса</w:t>
            </w:r>
          </w:p>
          <w:p w:rsidR="00331BCB" w:rsidRPr="00522951" w:rsidRDefault="00331BCB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31BCB" w:rsidRPr="00522951" w:rsidRDefault="00331BCB" w:rsidP="00CC33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331BCB" w:rsidRPr="00522951" w:rsidRDefault="00EF3546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</w:t>
            </w:r>
            <w:r w:rsidR="00331BCB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, социальный педагог, классные руководители 1-11 классов</w:t>
            </w:r>
          </w:p>
        </w:tc>
      </w:tr>
      <w:tr w:rsidR="00331BCB" w:rsidRPr="000C7AD2" w:rsidTr="00CE6AD4">
        <w:tc>
          <w:tcPr>
            <w:tcW w:w="709" w:type="dxa"/>
          </w:tcPr>
          <w:p w:rsidR="00331BCB" w:rsidRPr="00D4062B" w:rsidRDefault="00331BCB" w:rsidP="00331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2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331BCB" w:rsidRPr="00522951" w:rsidRDefault="004811A8" w:rsidP="00331BC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Проведение </w:t>
            </w:r>
            <w:r w:rsidRPr="00522951">
              <w:rPr>
                <w:color w:val="000000"/>
                <w:sz w:val="28"/>
                <w:szCs w:val="28"/>
              </w:rPr>
              <w:t>мероприятий</w:t>
            </w:r>
            <w:r w:rsidR="00331BCB" w:rsidRPr="00522951">
              <w:rPr>
                <w:color w:val="000000"/>
                <w:sz w:val="28"/>
                <w:szCs w:val="28"/>
              </w:rPr>
              <w:t xml:space="preserve"> военно-патриотического,</w:t>
            </w:r>
            <w:r>
              <w:rPr>
                <w:color w:val="000000"/>
                <w:sz w:val="28"/>
                <w:szCs w:val="28"/>
              </w:rPr>
              <w:t xml:space="preserve"> оборонно-спортивного характера</w:t>
            </w:r>
          </w:p>
          <w:p w:rsidR="00331BCB" w:rsidRPr="00522951" w:rsidRDefault="00331BCB" w:rsidP="0082708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31BCB" w:rsidRPr="00522951" w:rsidRDefault="00331BCB" w:rsidP="00CC33EE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31BCB" w:rsidRPr="00522951" w:rsidRDefault="00331BCB" w:rsidP="00D97A09">
            <w:pPr>
              <w:spacing w:befor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31BCB" w:rsidRPr="00522951" w:rsidRDefault="00331BCB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Зам.</w:t>
            </w:r>
            <w:r w:rsidR="00D97A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  <w:r w:rsidR="00D97A0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811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преподаватель-организатор </w:t>
            </w:r>
            <w:r w:rsidR="004811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ОБЗР,</w:t>
            </w:r>
            <w:r w:rsidR="004811A8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классные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31BCB" w:rsidRPr="000C7AD2" w:rsidTr="00CE6AD4">
        <w:tc>
          <w:tcPr>
            <w:tcW w:w="709" w:type="dxa"/>
          </w:tcPr>
          <w:p w:rsidR="00331BCB" w:rsidRPr="00522951" w:rsidRDefault="00331BCB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387" w:type="dxa"/>
          </w:tcPr>
          <w:p w:rsidR="00331BCB" w:rsidRPr="00522951" w:rsidRDefault="00331BCB" w:rsidP="00331BCB">
            <w:pPr>
              <w:spacing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r w:rsidRPr="0052295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мероприятия ко Дню памяти Беслана</w:t>
            </w:r>
          </w:p>
        </w:tc>
        <w:tc>
          <w:tcPr>
            <w:tcW w:w="2126" w:type="dxa"/>
          </w:tcPr>
          <w:p w:rsidR="00331BCB" w:rsidRPr="00522951" w:rsidRDefault="00331BCB" w:rsidP="00CC33EE">
            <w:pPr>
              <w:spacing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  <w:p w:rsidR="00331BCB" w:rsidRPr="00522951" w:rsidRDefault="004811A8" w:rsidP="00CE6AD4">
            <w:pPr>
              <w:spacing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03</w:t>
            </w:r>
            <w:r w:rsidR="00CE6A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сентября</w:t>
            </w:r>
          </w:p>
        </w:tc>
        <w:tc>
          <w:tcPr>
            <w:tcW w:w="2410" w:type="dxa"/>
          </w:tcPr>
          <w:p w:rsidR="00331BCB" w:rsidRPr="00522951" w:rsidRDefault="00331BCB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Зам.</w:t>
            </w:r>
            <w:r w:rsidR="00D97A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  <w:r w:rsidR="004811A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811A8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ОБЗР.,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522951" w:rsidRDefault="00522951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522951" w:rsidRPr="00522951" w:rsidRDefault="00CE6AD4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Проведение бесед с</w:t>
            </w:r>
            <w:r w:rsidR="00522951" w:rsidRPr="00522951">
              <w:rPr>
                <w:rFonts w:ascii="Times New Roman" w:hAnsi="Times New Roman"/>
                <w:sz w:val="28"/>
                <w:szCs w:val="28"/>
              </w:rPr>
              <w:t xml:space="preserve"> обучающимися по темам:</w:t>
            </w:r>
          </w:p>
          <w:p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«Алгоритм действий при обнаружении подозрительных  предметов»;</w:t>
            </w:r>
          </w:p>
          <w:p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«Действия при угрозе террористического акта»;</w:t>
            </w:r>
          </w:p>
          <w:p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«Толерантность против экстремизма»;</w:t>
            </w:r>
          </w:p>
          <w:p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«Культура общения – способ организации жизни».</w:t>
            </w:r>
          </w:p>
        </w:tc>
        <w:tc>
          <w:tcPr>
            <w:tcW w:w="2126" w:type="dxa"/>
          </w:tcPr>
          <w:p w:rsidR="00522951" w:rsidRPr="00522951" w:rsidRDefault="00522951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  <w:r w:rsidR="00D97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D97A09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522951" w:rsidRDefault="00522951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2126" w:type="dxa"/>
          </w:tcPr>
          <w:p w:rsidR="00522951" w:rsidRPr="00522951" w:rsidRDefault="00522951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</w:tcPr>
          <w:p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  <w:tr w:rsidR="00522951" w:rsidRPr="000C7AD2" w:rsidTr="00CE6AD4">
        <w:tc>
          <w:tcPr>
            <w:tcW w:w="10632" w:type="dxa"/>
            <w:gridSpan w:val="4"/>
          </w:tcPr>
          <w:p w:rsidR="00522951" w:rsidRPr="00522951" w:rsidRDefault="00DA2F20" w:rsidP="00827086">
            <w:pPr>
              <w:spacing w:after="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522951" w:rsidRPr="00522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Мероприятия по профилактике экстремизма, воспитанию толерантности среди обучающихся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библиотечного фонда школы на наличие экстремистской литературы</w:t>
            </w:r>
          </w:p>
        </w:tc>
        <w:tc>
          <w:tcPr>
            <w:tcW w:w="2126" w:type="dxa"/>
          </w:tcPr>
          <w:p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школы, учитель-библиотекарь 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месячника «Основы информационной безопасности детей»</w:t>
            </w:r>
          </w:p>
        </w:tc>
        <w:tc>
          <w:tcPr>
            <w:tcW w:w="2126" w:type="dxa"/>
          </w:tcPr>
          <w:p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522951" w:rsidRPr="00522951" w:rsidRDefault="00D97A09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преподаватель-организатор ОБЗР., </w:t>
            </w:r>
            <w:r w:rsidR="00522951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522951" w:rsidRDefault="00CE6AD4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22951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«Дня правовых знаний»</w:t>
            </w:r>
          </w:p>
        </w:tc>
        <w:tc>
          <w:tcPr>
            <w:tcW w:w="2126" w:type="dxa"/>
          </w:tcPr>
          <w:p w:rsidR="00522951" w:rsidRPr="00522951" w:rsidRDefault="00CE6AD4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педагог, психолог классные руководители, инспектор ОПДН 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522951" w:rsidRDefault="00EE549D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522951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мероприятий, посвященных Дню Победы:</w:t>
            </w:r>
          </w:p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-«Бессмертный полк»</w:t>
            </w:r>
          </w:p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-Детско-родительский проект «Весна победная»</w:t>
            </w:r>
          </w:p>
        </w:tc>
        <w:tc>
          <w:tcPr>
            <w:tcW w:w="2126" w:type="dxa"/>
          </w:tcPr>
          <w:p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:rsidR="00522951" w:rsidRPr="00522951" w:rsidRDefault="00D97A09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ОБЗР., учителя</w:t>
            </w:r>
            <w:r w:rsidR="00522951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22951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социальный педагог, классные руководители 1-11 классов.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522951" w:rsidRDefault="00EE549D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522951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отдыха в оздоровительных 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лагерях с учетом создания среды межэтнического взаимодействия</w:t>
            </w:r>
          </w:p>
        </w:tc>
        <w:tc>
          <w:tcPr>
            <w:tcW w:w="2126" w:type="dxa"/>
          </w:tcPr>
          <w:p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10" w:type="dxa"/>
          </w:tcPr>
          <w:p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педагог, начальник лагеря с дневным пребыванием детей </w:t>
            </w:r>
          </w:p>
        </w:tc>
      </w:tr>
      <w:tr w:rsidR="00522951" w:rsidRPr="000C7AD2" w:rsidTr="00CE6AD4">
        <w:tc>
          <w:tcPr>
            <w:tcW w:w="10632" w:type="dxa"/>
            <w:gridSpan w:val="4"/>
          </w:tcPr>
          <w:p w:rsidR="00522951" w:rsidRPr="00DA2F20" w:rsidRDefault="00DA2F20" w:rsidP="00DA2F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МЕРОПРИЯТИЯ ПО ПРОФИЛАКТИКЕ НАРКОМАНИИ, ТОКСИКОМАНИИ И УПОТРЕБЛЕНИЯ ПАВ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522951" w:rsidRPr="001F462B" w:rsidRDefault="00522951" w:rsidP="005229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22951" w:rsidRPr="001F462B" w:rsidRDefault="00522951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школы, социальный педагог, педагог-психолог, классные руководители, родители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51" w:rsidRPr="000C7AD2" w:rsidTr="00CE6AD4">
        <w:tc>
          <w:tcPr>
            <w:tcW w:w="709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администрации школы с органами системы профилактики</w:t>
            </w:r>
          </w:p>
          <w:p w:rsidR="00522951" w:rsidRPr="001F462B" w:rsidRDefault="00522951" w:rsidP="005229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22951" w:rsidRPr="001F462B" w:rsidRDefault="00522951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школы, социальный педагог, педагог-психолог, классные руководители, родители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2B" w:rsidRPr="000C7AD2" w:rsidTr="00CE6AD4">
        <w:tc>
          <w:tcPr>
            <w:tcW w:w="709" w:type="dxa"/>
          </w:tcPr>
          <w:p w:rsidR="001F462B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1F462B" w:rsidRPr="001F462B" w:rsidRDefault="001F462B" w:rsidP="00F860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с обучающимися, а также с родителями (законными представителями) несовершеннолетних (обучающихся) по вопросам профилактики употребления наркотических средств и ПАВ, формирования здорового и безопасного образа жизни</w:t>
            </w:r>
          </w:p>
        </w:tc>
        <w:tc>
          <w:tcPr>
            <w:tcW w:w="2126" w:type="dxa"/>
          </w:tcPr>
          <w:p w:rsidR="001F462B" w:rsidRPr="001F462B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1F462B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социальный педагог, педагог-психолог, классные руководители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1F462B" w:rsidRPr="001F462B" w:rsidRDefault="00522951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Беседы с обучающимися на темы: «Защита детей от наркомании»,</w:t>
            </w:r>
          </w:p>
          <w:p w:rsidR="001F462B" w:rsidRPr="001F462B" w:rsidRDefault="00522951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«Мы против наркотиков»</w:t>
            </w:r>
            <w:r w:rsidR="001F462B"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«Первая проба»,</w:t>
            </w:r>
          </w:p>
          <w:p w:rsidR="001F462B" w:rsidRPr="001F462B" w:rsidRDefault="001F462B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«Методы распространения наркотиков»,</w:t>
            </w:r>
          </w:p>
          <w:p w:rsidR="001F462B" w:rsidRPr="001F462B" w:rsidRDefault="001F462B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«Уголовный кодекс о наркотиках»,</w:t>
            </w:r>
          </w:p>
          <w:p w:rsidR="001F462B" w:rsidRPr="001F462B" w:rsidRDefault="001F462B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«Наркотики и здоровье»,</w:t>
            </w:r>
          </w:p>
          <w:p w:rsidR="001F462B" w:rsidRPr="001F462B" w:rsidRDefault="001F462B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«Можно ли избавиться от наркомании»,</w:t>
            </w:r>
          </w:p>
          <w:p w:rsidR="00522951" w:rsidRPr="001F462B" w:rsidRDefault="001F462B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«Свобода или наркотики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</w:tc>
        <w:tc>
          <w:tcPr>
            <w:tcW w:w="2126" w:type="dxa"/>
          </w:tcPr>
          <w:p w:rsidR="00522951" w:rsidRPr="001F462B" w:rsidRDefault="00522951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1F462B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Цикл бесед по профилактике курения.</w:t>
            </w:r>
          </w:p>
        </w:tc>
        <w:tc>
          <w:tcPr>
            <w:tcW w:w="2126" w:type="dxa"/>
          </w:tcPr>
          <w:p w:rsidR="00522951" w:rsidRPr="001F462B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1F462B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522951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мероприятий</w:t>
            </w:r>
          </w:p>
        </w:tc>
        <w:tc>
          <w:tcPr>
            <w:tcW w:w="2126" w:type="dxa"/>
          </w:tcPr>
          <w:p w:rsidR="00522951" w:rsidRPr="001F462B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</w:t>
            </w:r>
            <w:r w:rsidR="00DA2F2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10" w:type="dxa"/>
          </w:tcPr>
          <w:p w:rsidR="00522951" w:rsidRPr="001F462B" w:rsidRDefault="001F462B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1F462B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1F462B" w:rsidRPr="001F4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522951" w:rsidRPr="001F462B" w:rsidRDefault="00F860FB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 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акций антинаркотической направленности</w:t>
            </w:r>
          </w:p>
        </w:tc>
        <w:tc>
          <w:tcPr>
            <w:tcW w:w="2126" w:type="dxa"/>
          </w:tcPr>
          <w:p w:rsidR="00522951" w:rsidRPr="001F462B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522951" w:rsidRPr="001F462B" w:rsidRDefault="00522951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педагог-организатор, классные руководители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1F462B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F462B" w:rsidRPr="001F4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522951" w:rsidRPr="001F462B" w:rsidRDefault="00522951" w:rsidP="00F86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правовому информированию обучающихся по вопросам профилактики незаконного оборота и потребления  наркотиков</w:t>
            </w:r>
          </w:p>
        </w:tc>
        <w:tc>
          <w:tcPr>
            <w:tcW w:w="2126" w:type="dxa"/>
          </w:tcPr>
          <w:p w:rsidR="00522951" w:rsidRPr="001F462B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522951" w:rsidRPr="001F462B" w:rsidRDefault="00522951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социальный педагог, классные руководители</w:t>
            </w:r>
          </w:p>
        </w:tc>
      </w:tr>
      <w:tr w:rsidR="00522951" w:rsidRPr="000C7AD2" w:rsidTr="00CE6AD4">
        <w:tc>
          <w:tcPr>
            <w:tcW w:w="10632" w:type="dxa"/>
            <w:gridSpan w:val="4"/>
          </w:tcPr>
          <w:p w:rsidR="00522951" w:rsidRPr="001F462B" w:rsidRDefault="00DA2F20" w:rsidP="00331BC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46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 ПО ПРОФИЛАКТИКЕ ПРЕСТУПЛЕНИЙ,</w:t>
            </w:r>
          </w:p>
          <w:p w:rsidR="00522951" w:rsidRPr="00331BCB" w:rsidRDefault="00DA2F20" w:rsidP="00331B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46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СОВЕРШАЕМЫХ В ОТНОШЕНИИ ОБУЧАЮЩИХСЯ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Обеспечение постоянного контроля за посещаемостью обучающимися занятий, проведение мониторинга численности детей и подростков, не посещающих или систематически пропускающих по неуважительным причинам занятия.</w:t>
            </w:r>
          </w:p>
        </w:tc>
        <w:tc>
          <w:tcPr>
            <w:tcW w:w="2126" w:type="dxa"/>
          </w:tcPr>
          <w:p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 Администрация школы, социальный педагог,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5387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Информирование КДН и ЗП об обучающихся, не посещающих или систематически пропускающих по неуважительным причинам занятия для организации и проведения индивидуальной профилактической работы. </w:t>
            </w:r>
          </w:p>
        </w:tc>
        <w:tc>
          <w:tcPr>
            <w:tcW w:w="2126" w:type="dxa"/>
          </w:tcPr>
          <w:p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 Администрация школы, социальный педагог,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5387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Информирование органов внутренних дел обо всех выявленных фактах преступных посягательств в отношении детей со стороны родителей (законных представителей), других взрослых лиц в соответствии с действующим законодательством </w:t>
            </w:r>
          </w:p>
        </w:tc>
        <w:tc>
          <w:tcPr>
            <w:tcW w:w="2126" w:type="dxa"/>
          </w:tcPr>
          <w:p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 Администрация школы, социальный педагог,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:rsidR="00522951" w:rsidRPr="001F462B" w:rsidRDefault="00522951" w:rsidP="00331BC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Незамедлительное информирование УМВД о фактах поступления (обращения) детей и подростков с телесными повреждениями насильственного характера, </w:t>
            </w:r>
            <w:hyperlink r:id="rId6" w:history="1">
              <w:r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 признаками насильственных</w:t>
              </w:r>
            </w:hyperlink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преступлений, а также преступлений против половой неприкосновенности несовершеннолетних </w:t>
            </w:r>
          </w:p>
        </w:tc>
        <w:tc>
          <w:tcPr>
            <w:tcW w:w="2126" w:type="dxa"/>
          </w:tcPr>
          <w:p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 Администрация школы, социал</w:t>
            </w:r>
            <w:r w:rsidR="00F860FB">
              <w:rPr>
                <w:rFonts w:ascii="Times New Roman" w:hAnsi="Times New Roman" w:cs="Times New Roman"/>
                <w:sz w:val="28"/>
                <w:szCs w:val="28"/>
              </w:rPr>
              <w:t xml:space="preserve">ьный педагог, </w:t>
            </w: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межведомственные службы системы профилактики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522951" w:rsidRPr="001F462B" w:rsidRDefault="00522951" w:rsidP="00DA2F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 КДН и ЗП, </w:t>
            </w:r>
            <w:r w:rsidR="00DA2F20">
              <w:rPr>
                <w:rFonts w:ascii="Times New Roman" w:hAnsi="Times New Roman" w:cs="Times New Roman"/>
                <w:sz w:val="28"/>
                <w:szCs w:val="28"/>
              </w:rPr>
              <w:t xml:space="preserve">УМВД </w:t>
            </w: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сведений о количестве преступлений, совершенных в </w:t>
            </w:r>
            <w:hyperlink r:id="rId7" w:history="1">
              <w:r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отношении несовершеннолетних</w:t>
              </w:r>
            </w:hyperlink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, для принятия мер по защите прав детей </w:t>
            </w:r>
          </w:p>
        </w:tc>
        <w:tc>
          <w:tcPr>
            <w:tcW w:w="2126" w:type="dxa"/>
          </w:tcPr>
          <w:p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 Администрация школы, социальный педагог,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межведомственные службы системы профилактики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6.</w:t>
            </w:r>
          </w:p>
        </w:tc>
        <w:tc>
          <w:tcPr>
            <w:tcW w:w="5387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Осуществление мероприятий по своевременному выявлению несовершеннолетних и семей, находящихся в социально опасном положении, организация их социальной реабилитации </w:t>
            </w:r>
          </w:p>
        </w:tc>
        <w:tc>
          <w:tcPr>
            <w:tcW w:w="2126" w:type="dxa"/>
          </w:tcPr>
          <w:p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социальный педагог,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522951" w:rsidRPr="001F462B" w:rsidRDefault="00CE6AD4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522951"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Проведение обследований неблагополучных</w:t>
              </w:r>
            </w:hyperlink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 семей, где родители несовершеннолетних детей злоупотребляют спиртными напитками и оказывают на них отрицательное влияние. Выявление фактов жестокого обращения с детьми и вовлечения их в распитие спиртных напитков с последующим привлечением виновных взрослых лиц к уголовной ответственности </w:t>
            </w:r>
          </w:p>
        </w:tc>
        <w:tc>
          <w:tcPr>
            <w:tcW w:w="2126" w:type="dxa"/>
          </w:tcPr>
          <w:p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социальный педагог,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межведомственные службы системы профилактики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1F462B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522951" w:rsidRPr="001F462B" w:rsidRDefault="00522951" w:rsidP="00331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 </w:t>
            </w:r>
            <w:hyperlink r:id="rId9" w:history="1">
              <w:r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 семьях и детях</w:t>
              </w:r>
            </w:hyperlink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, находящихся в социально опасном положении, а также о детях и семьях, находящихся в </w:t>
            </w:r>
            <w:hyperlink r:id="rId10" w:history="1">
              <w:r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трудной жизненной ситуации и</w:t>
              </w:r>
            </w:hyperlink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 нуждающихся в социальной поддержке </w:t>
            </w:r>
          </w:p>
        </w:tc>
        <w:tc>
          <w:tcPr>
            <w:tcW w:w="2126" w:type="dxa"/>
          </w:tcPr>
          <w:p w:rsidR="00522951" w:rsidRPr="001F462B" w:rsidRDefault="00522951" w:rsidP="001F4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1F462B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522951" w:rsidRPr="001F462B" w:rsidRDefault="00CE6AD4" w:rsidP="00331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522951"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Организация индивидуальной профилактической</w:t>
              </w:r>
            </w:hyperlink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 работы по реабилитации несовершеннолетних, ставших жертвами насилия </w:t>
            </w:r>
          </w:p>
        </w:tc>
        <w:tc>
          <w:tcPr>
            <w:tcW w:w="2126" w:type="dxa"/>
          </w:tcPr>
          <w:p w:rsidR="00522951" w:rsidRPr="001F462B" w:rsidRDefault="00522951" w:rsidP="001F4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По факту случившегося</w:t>
            </w:r>
          </w:p>
        </w:tc>
        <w:tc>
          <w:tcPr>
            <w:tcW w:w="24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 Администрация школы, социальный педагог,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межведомственные службы системы профилактики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1F462B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и стендах школы для детей и подростков информации о службах психологической помощи и «телефонах доверия» </w:t>
            </w:r>
          </w:p>
        </w:tc>
        <w:tc>
          <w:tcPr>
            <w:tcW w:w="2126" w:type="dxa"/>
          </w:tcPr>
          <w:p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Администратор сайта, социальный педагог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5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522951" w:rsidRPr="001F462B" w:rsidRDefault="00CE6AD4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522951"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Организация семинаров</w:t>
              </w:r>
            </w:hyperlink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, «круглых столов», форумов, родительских собраний по проблемам семьи и детства, защиты детей от преступных посягательств, профилактике совершения преступлений и правонарушений в отношении несовершеннолетних </w:t>
            </w:r>
          </w:p>
        </w:tc>
        <w:tc>
          <w:tcPr>
            <w:tcW w:w="2126" w:type="dxa"/>
          </w:tcPr>
          <w:p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Ежеквартально в течение года</w:t>
            </w:r>
          </w:p>
        </w:tc>
        <w:tc>
          <w:tcPr>
            <w:tcW w:w="2410" w:type="dxa"/>
          </w:tcPr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социальный педагог, педагог-психолог классные руководители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1F462B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522951" w:rsidRPr="001F462B" w:rsidRDefault="00CE6AD4" w:rsidP="00331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522951"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Организация и проведение лекций</w:t>
              </w:r>
            </w:hyperlink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, бесед, диспутов для несовершеннолетних по правилам и алгоритмам поведения детей в опасных ситуациях, вопросам защиты прав детей. </w:t>
            </w:r>
          </w:p>
        </w:tc>
        <w:tc>
          <w:tcPr>
            <w:tcW w:w="2126" w:type="dxa"/>
          </w:tcPr>
          <w:p w:rsidR="00522951" w:rsidRPr="001F462B" w:rsidRDefault="00522951" w:rsidP="00F860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F860FB">
              <w:rPr>
                <w:rFonts w:ascii="Times New Roman" w:hAnsi="Times New Roman" w:cs="Times New Roman"/>
                <w:sz w:val="28"/>
                <w:szCs w:val="28"/>
              </w:rPr>
              <w:t>,  февраль, март</w:t>
            </w:r>
          </w:p>
        </w:tc>
        <w:tc>
          <w:tcPr>
            <w:tcW w:w="2410" w:type="dxa"/>
          </w:tcPr>
          <w:p w:rsidR="00522951" w:rsidRPr="001F462B" w:rsidRDefault="00F860FB" w:rsidP="00F860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ОБЗР.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, инспектор ОПДН </w:t>
            </w:r>
          </w:p>
        </w:tc>
      </w:tr>
      <w:tr w:rsidR="00522951" w:rsidRPr="000C7AD2" w:rsidTr="00CE6AD4">
        <w:tc>
          <w:tcPr>
            <w:tcW w:w="10632" w:type="dxa"/>
            <w:gridSpan w:val="4"/>
          </w:tcPr>
          <w:p w:rsidR="00DA2F20" w:rsidRDefault="00DA2F20" w:rsidP="00E73C5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ПРЕДУПРЕЖДЕНИЮ</w:t>
            </w:r>
          </w:p>
          <w:p w:rsidR="00522951" w:rsidRPr="008C63B7" w:rsidRDefault="00DA2F20" w:rsidP="00E73C5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ДЕТСКОГО ДОРОЖНО-ТРАНСПОРТНОГО ТРАВМАТИЗМА</w:t>
            </w:r>
          </w:p>
        </w:tc>
      </w:tr>
      <w:tr w:rsidR="00522951" w:rsidRPr="000C7AD2" w:rsidTr="00CE6AD4">
        <w:tc>
          <w:tcPr>
            <w:tcW w:w="10632" w:type="dxa"/>
            <w:gridSpan w:val="4"/>
          </w:tcPr>
          <w:p w:rsidR="00522951" w:rsidRPr="008C63B7" w:rsidRDefault="00522951" w:rsidP="000A6712">
            <w:pPr>
              <w:pStyle w:val="a3"/>
              <w:jc w:val="center"/>
              <w:rPr>
                <w:sz w:val="28"/>
                <w:szCs w:val="28"/>
              </w:rPr>
            </w:pPr>
            <w:r w:rsidRPr="008C63B7">
              <w:rPr>
                <w:rFonts w:ascii="Times New Roman" w:hAnsi="Times New Roman"/>
                <w:b/>
                <w:sz w:val="28"/>
                <w:szCs w:val="28"/>
              </w:rPr>
              <w:t>1. Работа с педагогами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522951" w:rsidRPr="008C63B7" w:rsidRDefault="00522951" w:rsidP="00E73C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Подготовка приказов о назначении ответственных за профилактику безопасности дорожного движения</w:t>
            </w:r>
          </w:p>
        </w:tc>
        <w:tc>
          <w:tcPr>
            <w:tcW w:w="2126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410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522951" w:rsidRPr="008C63B7" w:rsidRDefault="00522951" w:rsidP="00E73C56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Знакомство с нормативно – правовой базой Федерального и регионального уровня </w:t>
            </w:r>
          </w:p>
        </w:tc>
        <w:tc>
          <w:tcPr>
            <w:tcW w:w="2126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8C63B7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C63B7" w:rsidRPr="008C6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522951" w:rsidRPr="008C63B7" w:rsidRDefault="00522951" w:rsidP="00E73C56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Информационные совещания о проведении профилактических бесед с учащимися </w:t>
            </w:r>
          </w:p>
        </w:tc>
        <w:tc>
          <w:tcPr>
            <w:tcW w:w="2126" w:type="dxa"/>
          </w:tcPr>
          <w:p w:rsidR="00522951" w:rsidRPr="008C63B7" w:rsidRDefault="00CC33EE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522951" w:rsidRPr="008C63B7">
              <w:rPr>
                <w:rFonts w:ascii="Times New Roman" w:hAnsi="Times New Roman"/>
                <w:sz w:val="28"/>
                <w:szCs w:val="28"/>
              </w:rPr>
              <w:t>течение года</w:t>
            </w:r>
          </w:p>
        </w:tc>
        <w:tc>
          <w:tcPr>
            <w:tcW w:w="2410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8C63B7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C63B7" w:rsidRPr="008C6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522951" w:rsidRPr="008C63B7" w:rsidRDefault="00522951" w:rsidP="00E73C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Оформление школьного Паспорта дорожной безопасности.</w:t>
            </w:r>
          </w:p>
        </w:tc>
        <w:tc>
          <w:tcPr>
            <w:tcW w:w="2126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410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Заместитель директора  по ВР</w:t>
            </w:r>
          </w:p>
        </w:tc>
      </w:tr>
      <w:tr w:rsidR="00522951" w:rsidRPr="000C7AD2" w:rsidTr="00CE6AD4">
        <w:tc>
          <w:tcPr>
            <w:tcW w:w="10632" w:type="dxa"/>
            <w:gridSpan w:val="4"/>
          </w:tcPr>
          <w:p w:rsidR="00522951" w:rsidRPr="008C63B7" w:rsidRDefault="00522951" w:rsidP="00E73C56">
            <w:pPr>
              <w:pStyle w:val="a3"/>
              <w:jc w:val="center"/>
              <w:rPr>
                <w:sz w:val="28"/>
                <w:szCs w:val="28"/>
              </w:rPr>
            </w:pPr>
            <w:r w:rsidRPr="008C63B7">
              <w:rPr>
                <w:rFonts w:ascii="Times New Roman" w:hAnsi="Times New Roman"/>
                <w:b/>
                <w:sz w:val="28"/>
                <w:szCs w:val="28"/>
              </w:rPr>
              <w:t>2. Работа с родителями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522951" w:rsidRPr="008C63B7" w:rsidRDefault="00522951" w:rsidP="00E73C56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из сообщений ГИБДД о ДТП в городе и области, о нарушениях ПДД учащимися школы, анализ и обсуждение учащихся, являющихся нарушителями.</w:t>
            </w:r>
          </w:p>
        </w:tc>
        <w:tc>
          <w:tcPr>
            <w:tcW w:w="2126" w:type="dxa"/>
          </w:tcPr>
          <w:p w:rsidR="00522951" w:rsidRPr="008C63B7" w:rsidRDefault="00CC33EE" w:rsidP="00E73C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22951"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10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руководители, Администрация школы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522951" w:rsidRPr="008C63B7" w:rsidRDefault="00522951" w:rsidP="00E73C56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родительских собраниях о проблеме безопасности дорожного движения </w:t>
            </w:r>
          </w:p>
        </w:tc>
        <w:tc>
          <w:tcPr>
            <w:tcW w:w="2126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инспектор по профилактике ДДТТ, классные руководители</w:t>
            </w:r>
          </w:p>
        </w:tc>
      </w:tr>
      <w:tr w:rsidR="00522951" w:rsidRPr="000C7AD2" w:rsidTr="00CE6AD4">
        <w:tc>
          <w:tcPr>
            <w:tcW w:w="709" w:type="dxa"/>
          </w:tcPr>
          <w:p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522951" w:rsidRPr="008C63B7" w:rsidRDefault="00522951" w:rsidP="00E73C56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мероприятиях класса с выходом за пределы школы, сопровождение классных коллективов на экскурсиях, в походах и поездках.</w:t>
            </w:r>
          </w:p>
        </w:tc>
        <w:tc>
          <w:tcPr>
            <w:tcW w:w="2126" w:type="dxa"/>
          </w:tcPr>
          <w:p w:rsidR="00522951" w:rsidRPr="008C63B7" w:rsidRDefault="00CC33EE" w:rsidP="00E73C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522951" w:rsidRPr="008C63B7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410" w:type="dxa"/>
          </w:tcPr>
          <w:p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представители родительской общественности</w:t>
            </w:r>
          </w:p>
        </w:tc>
      </w:tr>
      <w:tr w:rsidR="00522951" w:rsidRPr="000C7AD2" w:rsidTr="00CE6AD4">
        <w:tc>
          <w:tcPr>
            <w:tcW w:w="10632" w:type="dxa"/>
            <w:gridSpan w:val="4"/>
          </w:tcPr>
          <w:p w:rsidR="00522951" w:rsidRPr="008C63B7" w:rsidRDefault="00522951" w:rsidP="00E73C56">
            <w:pPr>
              <w:pStyle w:val="a3"/>
              <w:jc w:val="center"/>
              <w:rPr>
                <w:sz w:val="28"/>
                <w:szCs w:val="28"/>
              </w:rPr>
            </w:pPr>
            <w:r w:rsidRPr="008C63B7">
              <w:rPr>
                <w:rFonts w:ascii="Times New Roman" w:hAnsi="Times New Roman"/>
                <w:b/>
                <w:sz w:val="28"/>
                <w:szCs w:val="28"/>
              </w:rPr>
              <w:t>3. Работа с обучающимися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Проведение с классными руководителями   1- </w:t>
            </w:r>
            <w:r w:rsidRPr="008C63B7">
              <w:rPr>
                <w:rFonts w:ascii="Times New Roman" w:hAnsi="Times New Roman"/>
                <w:spacing w:val="4"/>
                <w:sz w:val="28"/>
                <w:szCs w:val="28"/>
              </w:rPr>
              <w:t xml:space="preserve">11-х классов инструктивно-методические </w:t>
            </w:r>
            <w:r w:rsidRPr="008C63B7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занятия по методике проведения занятий с учащимися по правилам дорожного движения                          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C63B7" w:rsidRPr="008C63B7" w:rsidRDefault="00CC33EE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С</w:t>
            </w:r>
            <w:r w:rsidR="008C63B7" w:rsidRPr="008C63B7">
              <w:rPr>
                <w:rFonts w:ascii="Times New Roman" w:hAnsi="Times New Roman"/>
                <w:spacing w:val="3"/>
                <w:sz w:val="28"/>
                <w:szCs w:val="28"/>
              </w:rPr>
              <w:t>ентябрь</w:t>
            </w:r>
          </w:p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63B7" w:rsidRPr="008C63B7" w:rsidRDefault="00F860FB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8C63B7" w:rsidRPr="008C63B7" w:rsidRDefault="008C63B7" w:rsidP="008C63B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pacing w:val="2"/>
                <w:sz w:val="28"/>
                <w:szCs w:val="28"/>
              </w:rPr>
              <w:t>Проведение с учащимися тематических занятий</w:t>
            </w:r>
            <w:r w:rsidRPr="008C63B7">
              <w:rPr>
                <w:rFonts w:ascii="Times New Roman" w:hAnsi="Times New Roman"/>
                <w:spacing w:val="5"/>
                <w:sz w:val="28"/>
                <w:szCs w:val="28"/>
              </w:rPr>
              <w:t xml:space="preserve">, викторин, конкурсов, соревнований, акций </w:t>
            </w:r>
            <w:r w:rsidRPr="008C63B7">
              <w:rPr>
                <w:rFonts w:ascii="Times New Roman" w:hAnsi="Times New Roman"/>
                <w:spacing w:val="2"/>
                <w:sz w:val="28"/>
                <w:szCs w:val="28"/>
              </w:rPr>
              <w:t xml:space="preserve">по безопасности </w:t>
            </w:r>
            <w:r w:rsidRPr="008C63B7">
              <w:rPr>
                <w:rFonts w:ascii="Times New Roman" w:hAnsi="Times New Roman"/>
                <w:spacing w:val="2"/>
                <w:sz w:val="28"/>
                <w:szCs w:val="28"/>
              </w:rPr>
              <w:lastRenderedPageBreak/>
              <w:t>дорожного движения</w:t>
            </w:r>
          </w:p>
        </w:tc>
        <w:tc>
          <w:tcPr>
            <w:tcW w:w="2126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410" w:type="dxa"/>
          </w:tcPr>
          <w:p w:rsidR="008C63B7" w:rsidRPr="008C63B7" w:rsidRDefault="00F860FB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</w:t>
            </w:r>
            <w:r w:rsidRPr="008C63B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387" w:type="dxa"/>
          </w:tcPr>
          <w:p w:rsidR="008C63B7" w:rsidRPr="008C63B7" w:rsidRDefault="008C63B7" w:rsidP="00E73C56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Оформление стенда и уголков по  безопасности дорожного движения</w:t>
            </w:r>
          </w:p>
        </w:tc>
        <w:tc>
          <w:tcPr>
            <w:tcW w:w="2126" w:type="dxa"/>
          </w:tcPr>
          <w:p w:rsidR="008C63B7" w:rsidRPr="008C63B7" w:rsidRDefault="00CC33EE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8C63B7" w:rsidRPr="008C63B7">
              <w:rPr>
                <w:rFonts w:ascii="Times New Roman" w:hAnsi="Times New Roman"/>
                <w:sz w:val="28"/>
                <w:szCs w:val="28"/>
              </w:rPr>
              <w:t>течение года</w:t>
            </w:r>
          </w:p>
        </w:tc>
        <w:tc>
          <w:tcPr>
            <w:tcW w:w="2410" w:type="dxa"/>
          </w:tcPr>
          <w:p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Классные руководители, заместитель директора по ВР, педагог-организатор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:rsidR="008C63B7" w:rsidRPr="008C63B7" w:rsidRDefault="008C63B7" w:rsidP="00E73C56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Просмотр видеофильмов по ПДД</w:t>
            </w:r>
          </w:p>
        </w:tc>
        <w:tc>
          <w:tcPr>
            <w:tcW w:w="2126" w:type="dxa"/>
          </w:tcPr>
          <w:p w:rsidR="008C63B7" w:rsidRPr="008C63B7" w:rsidRDefault="00CC33EE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8C63B7" w:rsidRPr="008C63B7">
              <w:rPr>
                <w:rFonts w:ascii="Times New Roman" w:hAnsi="Times New Roman"/>
                <w:sz w:val="28"/>
                <w:szCs w:val="28"/>
              </w:rPr>
              <w:t>течение года</w:t>
            </w:r>
          </w:p>
        </w:tc>
        <w:tc>
          <w:tcPr>
            <w:tcW w:w="2410" w:type="dxa"/>
          </w:tcPr>
          <w:p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Учителя – предметники, классные руководители, отряд ЮИД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8C63B7" w:rsidRPr="008C63B7" w:rsidRDefault="008C63B7" w:rsidP="00E73C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Наличие индивидуальных схем безопасного маршрута в дневниках  учащихся</w:t>
            </w:r>
          </w:p>
          <w:p w:rsidR="008C63B7" w:rsidRPr="008C63B7" w:rsidRDefault="008C63B7" w:rsidP="00E73C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8C63B7" w:rsidRPr="008C63B7" w:rsidRDefault="008C63B7" w:rsidP="00E73C56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Операция «Внимание, дети!»</w:t>
            </w:r>
          </w:p>
        </w:tc>
        <w:tc>
          <w:tcPr>
            <w:tcW w:w="2126" w:type="dxa"/>
          </w:tcPr>
          <w:p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:rsidR="008C63B7" w:rsidRPr="008C63B7" w:rsidRDefault="008C63B7" w:rsidP="00E73C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Неделя безопасного движения</w:t>
            </w:r>
          </w:p>
        </w:tc>
        <w:tc>
          <w:tcPr>
            <w:tcW w:w="2126" w:type="dxa"/>
          </w:tcPr>
          <w:p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Зам. директора по ВР, классные руководители, </w:t>
            </w:r>
            <w:r w:rsidR="00F860FB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</w:tcPr>
          <w:p w:rsidR="008C63B7" w:rsidRPr="008C63B7" w:rsidRDefault="008C63B7" w:rsidP="00E73C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Участие в акции «Засветись!»</w:t>
            </w:r>
          </w:p>
        </w:tc>
        <w:tc>
          <w:tcPr>
            <w:tcW w:w="2126" w:type="dxa"/>
          </w:tcPr>
          <w:p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Ноябрь-февраль</w:t>
            </w:r>
          </w:p>
        </w:tc>
        <w:tc>
          <w:tcPr>
            <w:tcW w:w="2410" w:type="dxa"/>
          </w:tcPr>
          <w:p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63B7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8C63B7">
              <w:rPr>
                <w:rFonts w:ascii="Times New Roman" w:hAnsi="Times New Roman"/>
                <w:sz w:val="28"/>
                <w:szCs w:val="28"/>
              </w:rPr>
              <w:t xml:space="preserve"> по ВР, классные руководители, РДШ, инспектор по профилактике ДДТТ</w:t>
            </w:r>
          </w:p>
        </w:tc>
      </w:tr>
      <w:tr w:rsidR="008C63B7" w:rsidRPr="000C7AD2" w:rsidTr="00CE6AD4">
        <w:tc>
          <w:tcPr>
            <w:tcW w:w="10632" w:type="dxa"/>
            <w:gridSpan w:val="4"/>
          </w:tcPr>
          <w:p w:rsidR="008C63B7" w:rsidRPr="00DA2F20" w:rsidRDefault="00DA2F20" w:rsidP="00553420">
            <w:pPr>
              <w:pStyle w:val="a3"/>
              <w:jc w:val="center"/>
              <w:rPr>
                <w:sz w:val="28"/>
                <w:szCs w:val="28"/>
              </w:rPr>
            </w:pPr>
            <w:r w:rsidRPr="00DA2F20">
              <w:rPr>
                <w:rFonts w:ascii="Times New Roman" w:hAnsi="Times New Roman"/>
                <w:b/>
                <w:sz w:val="28"/>
                <w:szCs w:val="28"/>
              </w:rPr>
              <w:t>МЕРОПРИЯТИЯ ПО ПРОФИЛАКТИКЕ ПРАВОНАРУШЕНИЙ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на «трудных» детей.</w:t>
            </w:r>
          </w:p>
        </w:tc>
        <w:tc>
          <w:tcPr>
            <w:tcW w:w="2126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"трудными" подростками и учащимися, требующих особого педагогического внимания</w:t>
            </w:r>
            <w:r w:rsidRPr="008C63B7">
              <w:rPr>
                <w:rStyle w:val="afc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r w:rsidR="00F860FB" w:rsidRPr="008C63B7">
              <w:rPr>
                <w:rFonts w:ascii="Times New Roman" w:hAnsi="Times New Roman" w:cs="Times New Roman"/>
                <w:sz w:val="28"/>
                <w:szCs w:val="28"/>
              </w:rPr>
              <w:t>посещением школьных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 занятий.</w:t>
            </w:r>
          </w:p>
        </w:tc>
        <w:tc>
          <w:tcPr>
            <w:tcW w:w="2126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2126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1раз в четверть</w:t>
            </w:r>
          </w:p>
        </w:tc>
        <w:tc>
          <w:tcPr>
            <w:tcW w:w="2410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Изучение уровня адаптации  школьников.</w:t>
            </w:r>
          </w:p>
        </w:tc>
        <w:tc>
          <w:tcPr>
            <w:tcW w:w="2126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2410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Психолог школы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драк и агрессивного 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обучающихся.</w:t>
            </w:r>
          </w:p>
        </w:tc>
        <w:tc>
          <w:tcPr>
            <w:tcW w:w="2126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410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387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«Выбор будущей профессии»</w:t>
            </w:r>
          </w:p>
        </w:tc>
        <w:tc>
          <w:tcPr>
            <w:tcW w:w="2126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Беседа «Правила поведения в школе и общественных местах»</w:t>
            </w:r>
          </w:p>
        </w:tc>
        <w:tc>
          <w:tcPr>
            <w:tcW w:w="2126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членов администрации школы, классных руководителей с обучающимися, состоящими на </w:t>
            </w:r>
            <w:proofErr w:type="spellStart"/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 учете, учете в КДН и ОДН.</w:t>
            </w:r>
          </w:p>
        </w:tc>
        <w:tc>
          <w:tcPr>
            <w:tcW w:w="2126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C6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8C63B7" w:rsidRDefault="00F860FB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классных руководителей</w:t>
            </w:r>
            <w:r w:rsidR="008C63B7"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работы с учащимися, допускающими пропуски уроков без уважительных причин</w:t>
            </w:r>
          </w:p>
        </w:tc>
        <w:tc>
          <w:tcPr>
            <w:tcW w:w="2126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410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8C63B7" w:rsidP="00EE54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5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с целью выяснения их занятости в летний период.</w:t>
            </w:r>
          </w:p>
        </w:tc>
        <w:tc>
          <w:tcPr>
            <w:tcW w:w="2126" w:type="dxa"/>
          </w:tcPr>
          <w:p w:rsidR="008C63B7" w:rsidRPr="008C63B7" w:rsidRDefault="00CC33EE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C63B7" w:rsidRPr="008C63B7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410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8C63B7" w:rsidP="00EE54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54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Вовлечение учащихся в кружки, секции и другие творческие объединения детей в школе.</w:t>
            </w:r>
          </w:p>
        </w:tc>
        <w:tc>
          <w:tcPr>
            <w:tcW w:w="2126" w:type="dxa"/>
          </w:tcPr>
          <w:p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3B7" w:rsidRPr="000C7AD2" w:rsidTr="00CE6AD4">
        <w:tc>
          <w:tcPr>
            <w:tcW w:w="10632" w:type="dxa"/>
            <w:gridSpan w:val="4"/>
          </w:tcPr>
          <w:p w:rsidR="008C63B7" w:rsidRPr="00DA2F20" w:rsidRDefault="00DA2F20" w:rsidP="0055342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F20">
              <w:rPr>
                <w:rFonts w:ascii="Times New Roman" w:hAnsi="Times New Roman"/>
                <w:b/>
                <w:sz w:val="28"/>
                <w:szCs w:val="28"/>
              </w:rPr>
              <w:t>«СЕМЬЯ И ШКОЛА»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6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</w:t>
            </w:r>
          </w:p>
        </w:tc>
        <w:tc>
          <w:tcPr>
            <w:tcW w:w="2126" w:type="dxa"/>
          </w:tcPr>
          <w:p w:rsidR="008C63B7" w:rsidRPr="008C63B7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10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EE549D" w:rsidP="008C6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C6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Рейды, беседы в неблагополучные семьи.</w:t>
            </w:r>
          </w:p>
        </w:tc>
        <w:tc>
          <w:tcPr>
            <w:tcW w:w="2126" w:type="dxa"/>
          </w:tcPr>
          <w:p w:rsidR="008C63B7" w:rsidRPr="008C63B7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C6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организация и проведение 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праздничных мероприятий</w:t>
            </w:r>
          </w:p>
        </w:tc>
        <w:tc>
          <w:tcPr>
            <w:tcW w:w="2126" w:type="dxa"/>
          </w:tcPr>
          <w:p w:rsidR="008C63B7" w:rsidRPr="008C63B7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мере 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2410" w:type="dxa"/>
          </w:tcPr>
          <w:p w:rsidR="008C63B7" w:rsidRPr="008C63B7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C6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8C63B7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посещение семей, состоящих на </w:t>
            </w:r>
            <w:proofErr w:type="spellStart"/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 учете и семей группы риска.</w:t>
            </w:r>
          </w:p>
        </w:tc>
        <w:tc>
          <w:tcPr>
            <w:tcW w:w="2126" w:type="dxa"/>
          </w:tcPr>
          <w:p w:rsidR="008C63B7" w:rsidRPr="008C63B7" w:rsidRDefault="008C63B7" w:rsidP="00DA2F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8C63B7" w:rsidRPr="008C63B7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8C63B7" w:rsidRPr="008C63B7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C63B7" w:rsidRPr="008C63B7" w:rsidRDefault="008C63B7" w:rsidP="00EF3546">
            <w:pPr>
              <w:pStyle w:val="af3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C6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8C63B7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Постановка на учет семей, требующих особого педагогического внимания.</w:t>
            </w:r>
          </w:p>
        </w:tc>
        <w:tc>
          <w:tcPr>
            <w:tcW w:w="2126" w:type="dxa"/>
          </w:tcPr>
          <w:p w:rsidR="008C63B7" w:rsidRPr="008C63B7" w:rsidRDefault="008C63B7" w:rsidP="00DA2F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8C63B7" w:rsidRPr="008C63B7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C6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8C63B7" w:rsidRDefault="008C63B7" w:rsidP="00EE549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рейдов в семьи учащихся совместно с ПДН </w:t>
            </w:r>
          </w:p>
        </w:tc>
        <w:tc>
          <w:tcPr>
            <w:tcW w:w="2126" w:type="dxa"/>
          </w:tcPr>
          <w:p w:rsidR="008C63B7" w:rsidRPr="008C63B7" w:rsidRDefault="008C63B7" w:rsidP="00DA2F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8C63B7" w:rsidRPr="008C63B7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  <w:p w:rsidR="008C63B7" w:rsidRPr="008C63B7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C6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8C63B7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родителями по вопросам обучения и воспитания. Консультации.</w:t>
            </w:r>
          </w:p>
        </w:tc>
        <w:tc>
          <w:tcPr>
            <w:tcW w:w="2126" w:type="dxa"/>
          </w:tcPr>
          <w:p w:rsidR="008C63B7" w:rsidRPr="008C63B7" w:rsidRDefault="008C63B7" w:rsidP="00DA2F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8C63B7" w:rsidRPr="008C63B7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C6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8C63B7" w:rsidRDefault="008C63B7" w:rsidP="00EE549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обеспечение бесплатным горячим питанием детей </w:t>
            </w:r>
            <w:r w:rsidR="00EE549D">
              <w:rPr>
                <w:rFonts w:ascii="Times New Roman" w:hAnsi="Times New Roman" w:cs="Times New Roman"/>
                <w:sz w:val="28"/>
                <w:szCs w:val="28"/>
              </w:rPr>
              <w:t>различных категорий</w:t>
            </w:r>
          </w:p>
        </w:tc>
        <w:tc>
          <w:tcPr>
            <w:tcW w:w="2126" w:type="dxa"/>
          </w:tcPr>
          <w:p w:rsidR="008C63B7" w:rsidRPr="008C63B7" w:rsidRDefault="008C63B7" w:rsidP="00DA2F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8C63B7" w:rsidRPr="008C63B7" w:rsidRDefault="00EE549D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питанию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8C63B7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C6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8C63B7" w:rsidRDefault="008C63B7" w:rsidP="00EF3546">
            <w:pPr>
              <w:pStyle w:val="af3"/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Работа родительских комитетов.</w:t>
            </w:r>
          </w:p>
        </w:tc>
        <w:tc>
          <w:tcPr>
            <w:tcW w:w="2126" w:type="dxa"/>
          </w:tcPr>
          <w:p w:rsidR="008C63B7" w:rsidRPr="008C63B7" w:rsidRDefault="008C63B7" w:rsidP="00DA2F20">
            <w:pPr>
              <w:pStyle w:val="af3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2410" w:type="dxa"/>
          </w:tcPr>
          <w:p w:rsidR="008C63B7" w:rsidRPr="008C63B7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председатели родительских комитетов</w:t>
            </w:r>
          </w:p>
        </w:tc>
      </w:tr>
      <w:tr w:rsidR="008C63B7" w:rsidRPr="000C7AD2" w:rsidTr="00CE6AD4">
        <w:tc>
          <w:tcPr>
            <w:tcW w:w="10632" w:type="dxa"/>
            <w:gridSpan w:val="4"/>
          </w:tcPr>
          <w:p w:rsidR="008C63B7" w:rsidRPr="00CA7045" w:rsidRDefault="00CA7045" w:rsidP="00F42985">
            <w:pPr>
              <w:snapToGrid w:val="0"/>
              <w:jc w:val="center"/>
              <w:rPr>
                <w:sz w:val="28"/>
                <w:szCs w:val="28"/>
              </w:rPr>
            </w:pPr>
            <w:r w:rsidRPr="00CA7045">
              <w:rPr>
                <w:rFonts w:ascii="Times New Roman" w:hAnsi="Times New Roman"/>
                <w:b/>
                <w:sz w:val="28"/>
                <w:szCs w:val="28"/>
              </w:rPr>
              <w:t>ПРОТИВОПОЖАРНЫЕ МЕРОПРИЯТИЯ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63B7" w:rsidRPr="00CA7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CA7045" w:rsidRDefault="008C63B7" w:rsidP="00EF3546">
            <w:pPr>
              <w:pStyle w:val="af3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Организовать проведение противопожарного инструктажа работников</w:t>
            </w:r>
          </w:p>
        </w:tc>
        <w:tc>
          <w:tcPr>
            <w:tcW w:w="2126" w:type="dxa"/>
          </w:tcPr>
          <w:p w:rsidR="008C63B7" w:rsidRPr="00CA7045" w:rsidRDefault="008C63B7" w:rsidP="00EF3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До 01.09</w:t>
            </w:r>
          </w:p>
        </w:tc>
        <w:tc>
          <w:tcPr>
            <w:tcW w:w="2410" w:type="dxa"/>
          </w:tcPr>
          <w:p w:rsidR="008C63B7" w:rsidRPr="00CA7045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C63B7" w:rsidRPr="00CA7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CA7045" w:rsidRDefault="008C63B7" w:rsidP="00F42985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Провести обучение учащихся школы, мерам пожарной безопасности и действиям в ЧС </w:t>
            </w:r>
          </w:p>
        </w:tc>
        <w:tc>
          <w:tcPr>
            <w:tcW w:w="2126" w:type="dxa"/>
          </w:tcPr>
          <w:p w:rsidR="008C63B7" w:rsidRPr="00CA7045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Сентябрь</w:t>
            </w:r>
            <w:r w:rsidR="00CC33E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,</w:t>
            </w:r>
          </w:p>
          <w:p w:rsidR="008C63B7" w:rsidRPr="00CA7045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C63B7" w:rsidRPr="00CA7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CA7045" w:rsidRDefault="008C63B7" w:rsidP="00EF3546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Провести практические занятия по эвакуации людей на случай пожара и возникновения ЧС на объектах с массовым пребыванием людей</w:t>
            </w:r>
          </w:p>
        </w:tc>
        <w:tc>
          <w:tcPr>
            <w:tcW w:w="2126" w:type="dxa"/>
          </w:tcPr>
          <w:p w:rsidR="008C63B7" w:rsidRPr="00CA7045" w:rsidRDefault="00CC33EE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</w:t>
            </w:r>
            <w:r w:rsidR="008C63B7"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ентябрь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,</w:t>
            </w:r>
          </w:p>
          <w:p w:rsidR="008C63B7" w:rsidRPr="00CA7045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C63B7" w:rsidRPr="00CA7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CA7045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Оформить противопожарный уголок</w:t>
            </w:r>
          </w:p>
        </w:tc>
        <w:tc>
          <w:tcPr>
            <w:tcW w:w="2126" w:type="dxa"/>
          </w:tcPr>
          <w:p w:rsidR="008C63B7" w:rsidRPr="00CA7045" w:rsidRDefault="008C63B7" w:rsidP="00EF3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До 01.09</w:t>
            </w:r>
          </w:p>
        </w:tc>
        <w:tc>
          <w:tcPr>
            <w:tcW w:w="2410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EE549D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C63B7" w:rsidRPr="00CA7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CA7045" w:rsidRDefault="008C63B7" w:rsidP="00EF3546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Проведение классных часов, занятий, конкурсов, викторин и т.д. по пожарной безопасности</w:t>
            </w:r>
          </w:p>
        </w:tc>
        <w:tc>
          <w:tcPr>
            <w:tcW w:w="2126" w:type="dxa"/>
          </w:tcPr>
          <w:p w:rsidR="008C63B7" w:rsidRPr="00CA7045" w:rsidRDefault="00CC33EE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</w:t>
            </w:r>
            <w:r w:rsidR="008C63B7"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10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841A70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C63B7" w:rsidRPr="000C7AD2" w:rsidTr="00CE6AD4">
        <w:tc>
          <w:tcPr>
            <w:tcW w:w="10632" w:type="dxa"/>
            <w:gridSpan w:val="4"/>
          </w:tcPr>
          <w:p w:rsidR="008C63B7" w:rsidRPr="00CA7045" w:rsidRDefault="00CA7045" w:rsidP="00B0602D">
            <w:pPr>
              <w:snapToGrid w:val="0"/>
              <w:jc w:val="center"/>
              <w:rPr>
                <w:sz w:val="28"/>
                <w:szCs w:val="28"/>
              </w:rPr>
            </w:pPr>
            <w:r w:rsidRPr="00CA7045"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 xml:space="preserve">МЕРОПРИЯТИЯ ПО ПРОФИЛАКТИКЕ И ПРЕДУПРЕЖДЕНИЮ </w:t>
            </w:r>
            <w:r w:rsidRPr="00CA704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ТРАВМАТИЗМА И НЕСЧАСТНЫХ СЛУЧАЕВ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CA435F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CA7045" w:rsidRDefault="008C63B7" w:rsidP="003B70CF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дежурства учителей и учащихся во время перемен, приёма пищи и проведения массовых мероприятий </w:t>
            </w:r>
          </w:p>
        </w:tc>
        <w:tc>
          <w:tcPr>
            <w:tcW w:w="2126" w:type="dxa"/>
          </w:tcPr>
          <w:p w:rsidR="008C63B7" w:rsidRPr="00CA7045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</w:t>
            </w:r>
          </w:p>
        </w:tc>
        <w:tc>
          <w:tcPr>
            <w:tcW w:w="2410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учителя предметники, 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CA435F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CA7045" w:rsidRDefault="008C63B7" w:rsidP="003B70CF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обстоятельств несчастных случаев с учащимися и фиксирование их в журнале </w:t>
            </w:r>
          </w:p>
        </w:tc>
        <w:tc>
          <w:tcPr>
            <w:tcW w:w="2126" w:type="dxa"/>
          </w:tcPr>
          <w:p w:rsidR="008C63B7" w:rsidRPr="00CA7045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CA435F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CA7045" w:rsidRDefault="008C63B7" w:rsidP="003B70CF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регулярного контроля за выполнением санитарно-гигиенических требований согласно СанПиН в школьном учреждении. Проверка санитарного состояния территории ОУ. </w:t>
            </w:r>
          </w:p>
        </w:tc>
        <w:tc>
          <w:tcPr>
            <w:tcW w:w="2126" w:type="dxa"/>
          </w:tcPr>
          <w:p w:rsidR="008C63B7" w:rsidRPr="00CA7045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В течение ученого года</w:t>
            </w:r>
          </w:p>
        </w:tc>
        <w:tc>
          <w:tcPr>
            <w:tcW w:w="2410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CA435F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CA7045" w:rsidRDefault="008C63B7" w:rsidP="00EF3546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Проведение уроков безопасности с обучающимися «О правилах безопасного поведения и строгом соблюдении требований безопасности и охраны труда».</w:t>
            </w:r>
          </w:p>
        </w:tc>
        <w:tc>
          <w:tcPr>
            <w:tcW w:w="2126" w:type="dxa"/>
          </w:tcPr>
          <w:p w:rsidR="008C63B7" w:rsidRPr="00CA7045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В течение ученого года</w:t>
            </w:r>
          </w:p>
        </w:tc>
        <w:tc>
          <w:tcPr>
            <w:tcW w:w="2410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CA435F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CA7045" w:rsidRDefault="008C63B7" w:rsidP="00EF3546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Беседа на классных родительских собраниях «О профилактике детского травматизма»</w:t>
            </w:r>
          </w:p>
        </w:tc>
        <w:tc>
          <w:tcPr>
            <w:tcW w:w="2126" w:type="dxa"/>
          </w:tcPr>
          <w:p w:rsidR="008C63B7" w:rsidRPr="00CA7045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В течение ученого года</w:t>
            </w:r>
          </w:p>
        </w:tc>
        <w:tc>
          <w:tcPr>
            <w:tcW w:w="2410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CE6AD4">
        <w:tc>
          <w:tcPr>
            <w:tcW w:w="10632" w:type="dxa"/>
            <w:gridSpan w:val="4"/>
          </w:tcPr>
          <w:p w:rsidR="008C63B7" w:rsidRPr="00CA7045" w:rsidRDefault="00CA7045" w:rsidP="00CA704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Style w:val="ab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МЕРОПРИЯТИЯ ПО ОБЕСПЕЧЕНИЮ ИНФОРМАЦИОННОЙ БЕЗОПАСНОСТИ И БЕЗОПАСНОМУ ИСПОЛЬЗОВАНИЮ ГЛОБАЛЬНОЙ СЕТИ ИНТЕРНЕТ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8C63B7" w:rsidRPr="00CA7045" w:rsidRDefault="008C63B7" w:rsidP="00EF35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Ознакомление педагогических работников с ФЗ «О защите детей от информации, причиняющей вред их здоровью и развитию»</w:t>
            </w:r>
          </w:p>
        </w:tc>
        <w:tc>
          <w:tcPr>
            <w:tcW w:w="2126" w:type="dxa"/>
          </w:tcPr>
          <w:p w:rsidR="008C63B7" w:rsidRPr="00CA7045" w:rsidRDefault="00CC33EE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63B7" w:rsidRPr="00CA7045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C63B7" w:rsidRPr="00CA7045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8C63B7" w:rsidRPr="00CA7045" w:rsidRDefault="008C63B7" w:rsidP="00EF35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ознакомлению родителей работников с ФЗ «О защите детей от информации, причиняющей вред их здоровью и развитию»</w:t>
            </w:r>
          </w:p>
        </w:tc>
        <w:tc>
          <w:tcPr>
            <w:tcW w:w="2126" w:type="dxa"/>
          </w:tcPr>
          <w:p w:rsidR="008C63B7" w:rsidRPr="00CA7045" w:rsidRDefault="00CC33EE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C63B7" w:rsidRPr="00CA7045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8C63B7" w:rsidRPr="00CA7045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841A70" w:rsidRDefault="00CA435F" w:rsidP="00EF3546">
            <w:pPr>
              <w:pStyle w:val="a3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</w:t>
            </w:r>
            <w:r w:rsidR="00841A70">
              <w:rPr>
                <w:rFonts w:ascii="Times New Roman" w:hAnsi="Times New Roman" w:cs="Times New Roman"/>
                <w:sz w:val="28"/>
                <w:szCs w:val="28"/>
              </w:rPr>
              <w:t xml:space="preserve"> собраний</w:t>
            </w:r>
          </w:p>
          <w:p w:rsidR="008C63B7" w:rsidRPr="00CA7045" w:rsidRDefault="008C63B7" w:rsidP="00EF3546">
            <w:pPr>
              <w:pStyle w:val="a3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«Безопасный Интернет – детям»</w:t>
            </w:r>
          </w:p>
        </w:tc>
        <w:tc>
          <w:tcPr>
            <w:tcW w:w="2126" w:type="dxa"/>
          </w:tcPr>
          <w:p w:rsidR="008C63B7" w:rsidRPr="00CA7045" w:rsidRDefault="00CC33EE" w:rsidP="00DA2F20">
            <w:pPr>
              <w:pStyle w:val="a3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C63B7" w:rsidRPr="00CA7045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410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  <w:vAlign w:val="bottom"/>
          </w:tcPr>
          <w:p w:rsidR="008C63B7" w:rsidRPr="00CA7045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Функционирование контент - фильтра в образовательном учреждении.</w:t>
            </w:r>
          </w:p>
          <w:p w:rsidR="008C63B7" w:rsidRPr="00CA7045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 по ограничению доступа к информационной продукции, информации причиняющей вред здоровью и (или) развитию детей.</w:t>
            </w:r>
          </w:p>
        </w:tc>
        <w:tc>
          <w:tcPr>
            <w:tcW w:w="2126" w:type="dxa"/>
          </w:tcPr>
          <w:p w:rsidR="008C63B7" w:rsidRPr="00CA7045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410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CA435F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CA7045" w:rsidRDefault="008C63B7" w:rsidP="00EF35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 «Полезные и познавательные ресурсы Интернета» </w:t>
            </w:r>
          </w:p>
        </w:tc>
        <w:tc>
          <w:tcPr>
            <w:tcW w:w="2126" w:type="dxa"/>
          </w:tcPr>
          <w:p w:rsidR="008C63B7" w:rsidRPr="00CA7045" w:rsidRDefault="00CC33EE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C63B7" w:rsidRPr="00CA7045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410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CA435F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C63B7" w:rsidRPr="00CA7045" w:rsidRDefault="008C63B7" w:rsidP="00EF3546">
            <w:pPr>
              <w:pStyle w:val="a3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Размещение памяток для детей и родителей по обеспечению информационной безопасности</w:t>
            </w:r>
          </w:p>
        </w:tc>
        <w:tc>
          <w:tcPr>
            <w:tcW w:w="2126" w:type="dxa"/>
          </w:tcPr>
          <w:p w:rsidR="008C63B7" w:rsidRPr="00CA7045" w:rsidRDefault="008C63B7" w:rsidP="00EF3546">
            <w:pPr>
              <w:pStyle w:val="a3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63B7" w:rsidRPr="00CA7045" w:rsidRDefault="008C63B7" w:rsidP="00EF35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8C63B7" w:rsidRPr="000C7AD2" w:rsidTr="00CE6AD4">
        <w:tc>
          <w:tcPr>
            <w:tcW w:w="10632" w:type="dxa"/>
            <w:gridSpan w:val="4"/>
          </w:tcPr>
          <w:p w:rsidR="008C63B7" w:rsidRPr="00CA7045" w:rsidRDefault="00CA7045" w:rsidP="00CA7045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045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МЕРОПРИЯТИЯ ПО ПРЕДУПРЕЖДЕНИЮ УЧАСТИЯ НЕСОВЕРШЕННОЛЕТНИХ В НЕСАНКЦИОНИРОВАННЫХ МИТИНГАХ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Информирование роди</w:t>
            </w:r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телей (законные </w:t>
            </w:r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представителей) о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бучающихся об ответственности за участие детей в несанкционированных митингах (памятки, родительские собрания)</w:t>
            </w:r>
          </w:p>
        </w:tc>
        <w:tc>
          <w:tcPr>
            <w:tcW w:w="2126" w:type="dxa"/>
          </w:tcPr>
          <w:p w:rsidR="008C63B7" w:rsidRPr="00CA7045" w:rsidRDefault="008C63B7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410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школы, классные руководители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387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Проведение родите</w:t>
            </w:r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льских лекториев по недопущению 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участия несовершеннолетних в несанкционированных собраниях, митингах, в том числе организованных через информационно-телекоммуникационную сеть "Интернет, в деятельности экстремистских организаций с приглашением представителей правоохранительных органов, специалистов управления по вопросам законности, правопорядка и безопасности</w:t>
            </w:r>
          </w:p>
        </w:tc>
        <w:tc>
          <w:tcPr>
            <w:tcW w:w="2126" w:type="dxa"/>
          </w:tcPr>
          <w:p w:rsidR="008C63B7" w:rsidRPr="00CA7045" w:rsidRDefault="008C63B7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Проведение с обуча</w:t>
            </w:r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ющимися профилактических бесед, 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информационных классных часов с приглашением сотрудников прокуратуры, полиции, комиссии по делам несовершеннолетних и защите их прав, д</w:t>
            </w:r>
            <w:r w:rsidR="00841A70">
              <w:rPr>
                <w:rFonts w:ascii="Times New Roman" w:hAnsi="Times New Roman" w:cs="Times New Roman"/>
                <w:sz w:val="28"/>
                <w:szCs w:val="28"/>
              </w:rPr>
              <w:t>ругих заинтересованных ведомств.</w:t>
            </w:r>
          </w:p>
        </w:tc>
        <w:tc>
          <w:tcPr>
            <w:tcW w:w="2126" w:type="dxa"/>
          </w:tcPr>
          <w:p w:rsidR="008C63B7" w:rsidRPr="00CA7045" w:rsidRDefault="008C63B7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социальный педагог, педагог-психолог, классные руководители, педаго</w:t>
            </w:r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-организатор, представители органов системы профилактики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в социально-значимую</w:t>
            </w:r>
          </w:p>
          <w:p w:rsidR="008C63B7" w:rsidRPr="00CA7045" w:rsidRDefault="008C63B7" w:rsidP="00841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позитивную деятельность молодёжных общественных организа</w:t>
            </w:r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>ций (</w:t>
            </w:r>
            <w:r w:rsidR="00841A70">
              <w:rPr>
                <w:rFonts w:ascii="Times New Roman" w:hAnsi="Times New Roman" w:cs="Times New Roman"/>
                <w:sz w:val="28"/>
                <w:szCs w:val="28"/>
              </w:rPr>
              <w:t>«Движение Первых»</w:t>
            </w:r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="00CA7045"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), кружки, 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мероприятия, акции и т.д.</w:t>
            </w:r>
          </w:p>
        </w:tc>
        <w:tc>
          <w:tcPr>
            <w:tcW w:w="2126" w:type="dxa"/>
          </w:tcPr>
          <w:p w:rsidR="008C63B7" w:rsidRPr="00CA7045" w:rsidRDefault="008C63B7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социальный педагог, педагог-психолог, классные руководители, </w:t>
            </w:r>
            <w:proofErr w:type="spellStart"/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spellEnd"/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</w:p>
        </w:tc>
      </w:tr>
      <w:tr w:rsidR="008C63B7" w:rsidRPr="000C7AD2" w:rsidTr="00CE6AD4">
        <w:tc>
          <w:tcPr>
            <w:tcW w:w="709" w:type="dxa"/>
          </w:tcPr>
          <w:p w:rsidR="008C63B7" w:rsidRPr="00CA7045" w:rsidRDefault="00CA7045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Проведение с педагогическим коллективом школы информационных совещаний по вопросам безопасного поведения детей и подростков</w:t>
            </w:r>
          </w:p>
        </w:tc>
        <w:tc>
          <w:tcPr>
            <w:tcW w:w="2126" w:type="dxa"/>
          </w:tcPr>
          <w:p w:rsidR="008C63B7" w:rsidRPr="00CA7045" w:rsidRDefault="008C63B7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10" w:type="dxa"/>
          </w:tcPr>
          <w:p w:rsidR="008C63B7" w:rsidRPr="00CA7045" w:rsidRDefault="008C63B7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</w:tbl>
    <w:p w:rsidR="000109CF" w:rsidRDefault="000109CF" w:rsidP="00331B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P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0109CF" w:rsidRPr="000109CF" w:rsidSect="00CE6AD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8E"/>
    <w:rsid w:val="000109CF"/>
    <w:rsid w:val="0001250D"/>
    <w:rsid w:val="000A6712"/>
    <w:rsid w:val="001F462B"/>
    <w:rsid w:val="00244655"/>
    <w:rsid w:val="00331BCB"/>
    <w:rsid w:val="003B70CF"/>
    <w:rsid w:val="004811A8"/>
    <w:rsid w:val="004847B5"/>
    <w:rsid w:val="00522951"/>
    <w:rsid w:val="00553420"/>
    <w:rsid w:val="00827086"/>
    <w:rsid w:val="0084114C"/>
    <w:rsid w:val="00841A70"/>
    <w:rsid w:val="008C63B7"/>
    <w:rsid w:val="00B035EC"/>
    <w:rsid w:val="00B0602D"/>
    <w:rsid w:val="00BD098E"/>
    <w:rsid w:val="00CA435F"/>
    <w:rsid w:val="00CA7045"/>
    <w:rsid w:val="00CC33EE"/>
    <w:rsid w:val="00CE6AD4"/>
    <w:rsid w:val="00D347A8"/>
    <w:rsid w:val="00D97A09"/>
    <w:rsid w:val="00DA2F20"/>
    <w:rsid w:val="00E215D7"/>
    <w:rsid w:val="00E73C56"/>
    <w:rsid w:val="00EE549D"/>
    <w:rsid w:val="00EF3546"/>
    <w:rsid w:val="00F42985"/>
    <w:rsid w:val="00F8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3D50E"/>
  <w15:docId w15:val="{1A6E9DBB-FC60-4E36-A44B-860D5283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9C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73C5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E73C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E73C5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E73C5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0109CF"/>
    <w:pPr>
      <w:spacing w:after="0" w:line="240" w:lineRule="auto"/>
    </w:pPr>
  </w:style>
  <w:style w:type="table" w:styleId="a5">
    <w:name w:val="Table Grid"/>
    <w:basedOn w:val="a1"/>
    <w:uiPriority w:val="59"/>
    <w:rsid w:val="000109C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nhideWhenUsed/>
    <w:rsid w:val="00331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31BC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73C5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73C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73C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E73C5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9">
    <w:name w:val="Title"/>
    <w:basedOn w:val="a"/>
    <w:link w:val="aa"/>
    <w:qFormat/>
    <w:rsid w:val="00E73C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Заголовок Знак"/>
    <w:basedOn w:val="a0"/>
    <w:link w:val="a9"/>
    <w:rsid w:val="00E73C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b">
    <w:name w:val="Strong"/>
    <w:uiPriority w:val="22"/>
    <w:qFormat/>
    <w:rsid w:val="00E73C56"/>
    <w:rPr>
      <w:b/>
      <w:bCs/>
    </w:rPr>
  </w:style>
  <w:style w:type="paragraph" w:styleId="ac">
    <w:name w:val="List Paragraph"/>
    <w:basedOn w:val="a"/>
    <w:uiPriority w:val="34"/>
    <w:qFormat/>
    <w:rsid w:val="00E73C5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E73C56"/>
  </w:style>
  <w:style w:type="character" w:customStyle="1" w:styleId="a7">
    <w:name w:val="Обычный (веб) Знак"/>
    <w:aliases w:val="Обычный (Web) Знак"/>
    <w:link w:val="a6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73C56"/>
  </w:style>
  <w:style w:type="paragraph" w:customStyle="1" w:styleId="style18">
    <w:name w:val="style18"/>
    <w:basedOn w:val="a"/>
    <w:rsid w:val="00E7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E73C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32">
    <w:name w:val="Основной текст 3 Знак"/>
    <w:basedOn w:val="a0"/>
    <w:link w:val="31"/>
    <w:rsid w:val="00E73C5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73C5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3C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rsid w:val="00E73C56"/>
  </w:style>
  <w:style w:type="paragraph" w:customStyle="1" w:styleId="TableContents">
    <w:name w:val="Table Contents"/>
    <w:basedOn w:val="a"/>
    <w:rsid w:val="00E73C56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">
    <w:name w:val="header"/>
    <w:basedOn w:val="a"/>
    <w:link w:val="af0"/>
    <w:unhideWhenUsed/>
    <w:rsid w:val="00E73C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E73C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nhideWhenUsed/>
    <w:rsid w:val="00E73C56"/>
    <w:pPr>
      <w:spacing w:after="120"/>
    </w:pPr>
    <w:rPr>
      <w:rFonts w:eastAsiaTheme="minorHAnsi"/>
    </w:rPr>
  </w:style>
  <w:style w:type="character" w:customStyle="1" w:styleId="af4">
    <w:name w:val="Основной текст Знак"/>
    <w:basedOn w:val="a0"/>
    <w:link w:val="af3"/>
    <w:rsid w:val="00E73C56"/>
    <w:rPr>
      <w:lang w:eastAsia="ru-RU"/>
    </w:rPr>
  </w:style>
  <w:style w:type="table" w:customStyle="1" w:styleId="12">
    <w:name w:val="Сетка таблицы1"/>
    <w:basedOn w:val="a1"/>
    <w:next w:val="a5"/>
    <w:rsid w:val="00E73C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Базовый"/>
    <w:rsid w:val="00E73C56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  <w:lang w:eastAsia="ru-RU"/>
    </w:rPr>
  </w:style>
  <w:style w:type="paragraph" w:customStyle="1" w:styleId="WW-">
    <w:name w:val="WW-Базовый"/>
    <w:rsid w:val="00E73C56"/>
    <w:pPr>
      <w:tabs>
        <w:tab w:val="left" w:pos="708"/>
      </w:tabs>
      <w:suppressAutoHyphens/>
    </w:pPr>
    <w:rPr>
      <w:rFonts w:ascii="Calibri" w:eastAsia="Lucida Sans Unicode" w:hAnsi="Calibri" w:cs="Calibri"/>
      <w:color w:val="000000"/>
      <w:lang w:eastAsia="zh-CN"/>
    </w:rPr>
  </w:style>
  <w:style w:type="paragraph" w:styleId="af6">
    <w:name w:val="Body Text Indent"/>
    <w:basedOn w:val="a"/>
    <w:link w:val="af7"/>
    <w:uiPriority w:val="99"/>
    <w:unhideWhenUsed/>
    <w:rsid w:val="00E73C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7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E73C5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1"/>
      <w:szCs w:val="21"/>
      <w:lang w:eastAsia="zh-CN"/>
    </w:rPr>
  </w:style>
  <w:style w:type="paragraph" w:styleId="21">
    <w:name w:val="Body Text 2"/>
    <w:basedOn w:val="a"/>
    <w:link w:val="22"/>
    <w:unhideWhenUsed/>
    <w:rsid w:val="00E73C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">
    <w:name w:val="Сетка таблицы2"/>
    <w:basedOn w:val="a1"/>
    <w:next w:val="a5"/>
    <w:uiPriority w:val="59"/>
    <w:rsid w:val="00E73C56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5"/>
    <w:uiPriority w:val="59"/>
    <w:rsid w:val="00E73C56"/>
    <w:pPr>
      <w:spacing w:after="0" w:line="240" w:lineRule="auto"/>
    </w:pPr>
    <w:rPr>
      <w:rFonts w:eastAsia="Times New Roman"/>
      <w:color w:val="00000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5"/>
    <w:uiPriority w:val="59"/>
    <w:rsid w:val="00E73C56"/>
    <w:pPr>
      <w:spacing w:after="0" w:line="240" w:lineRule="auto"/>
    </w:pPr>
    <w:rPr>
      <w:rFonts w:eastAsia="Times New Roman"/>
      <w:color w:val="00000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5"/>
    <w:uiPriority w:val="59"/>
    <w:rsid w:val="00E73C56"/>
    <w:pPr>
      <w:spacing w:after="0" w:line="240" w:lineRule="auto"/>
    </w:pPr>
    <w:rPr>
      <w:rFonts w:eastAsia="Times New Roman"/>
      <w:color w:val="00000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5"/>
    <w:uiPriority w:val="59"/>
    <w:rsid w:val="00E73C56"/>
    <w:pPr>
      <w:spacing w:after="0" w:line="240" w:lineRule="auto"/>
    </w:pPr>
    <w:rPr>
      <w:rFonts w:eastAsia="Times New Roman"/>
      <w:color w:val="00000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">
    <w:name w:val="c1"/>
    <w:basedOn w:val="a0"/>
    <w:rsid w:val="00E73C56"/>
  </w:style>
  <w:style w:type="paragraph" w:customStyle="1" w:styleId="13">
    <w:name w:val="Абзац списка1"/>
    <w:basedOn w:val="a"/>
    <w:rsid w:val="00E73C5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E73C56"/>
    <w:rPr>
      <w:rFonts w:cs="Times New Roman"/>
    </w:rPr>
  </w:style>
  <w:style w:type="paragraph" w:customStyle="1" w:styleId="14">
    <w:name w:val="Без интервала1"/>
    <w:rsid w:val="00E73C56"/>
    <w:pPr>
      <w:spacing w:after="0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ParagraphStyle">
    <w:name w:val="Paragraph Style"/>
    <w:rsid w:val="00E73C5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E73C56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af8">
    <w:name w:val="Основной текст_"/>
    <w:basedOn w:val="a0"/>
    <w:link w:val="24"/>
    <w:locked/>
    <w:rsid w:val="00E73C56"/>
    <w:rPr>
      <w:rFonts w:ascii="Arial" w:eastAsia="Arial" w:hAnsi="Arial" w:cs="Arial"/>
      <w:spacing w:val="-9"/>
      <w:sz w:val="16"/>
      <w:szCs w:val="16"/>
      <w:shd w:val="clear" w:color="auto" w:fill="FFFFFF"/>
    </w:rPr>
  </w:style>
  <w:style w:type="paragraph" w:customStyle="1" w:styleId="24">
    <w:name w:val="Основной текст2"/>
    <w:basedOn w:val="a"/>
    <w:link w:val="af8"/>
    <w:rsid w:val="00E73C56"/>
    <w:pPr>
      <w:shd w:val="clear" w:color="auto" w:fill="FFFFFF"/>
      <w:autoSpaceDE w:val="0"/>
      <w:autoSpaceDN w:val="0"/>
      <w:adjustRightInd w:val="0"/>
      <w:spacing w:after="0" w:line="0" w:lineRule="atLeast"/>
    </w:pPr>
    <w:rPr>
      <w:rFonts w:ascii="Arial" w:eastAsia="Arial" w:hAnsi="Arial" w:cs="Arial"/>
      <w:spacing w:val="-9"/>
      <w:sz w:val="16"/>
      <w:szCs w:val="16"/>
      <w:lang w:eastAsia="en-US"/>
    </w:rPr>
  </w:style>
  <w:style w:type="character" w:customStyle="1" w:styleId="15">
    <w:name w:val="Основной текст1"/>
    <w:basedOn w:val="af8"/>
    <w:rsid w:val="00E73C56"/>
    <w:rPr>
      <w:rFonts w:ascii="Arial" w:eastAsia="Arial" w:hAnsi="Arial" w:cs="Arial"/>
      <w:spacing w:val="-8"/>
      <w:sz w:val="16"/>
      <w:szCs w:val="16"/>
      <w:shd w:val="clear" w:color="auto" w:fill="FFFFFF"/>
    </w:rPr>
  </w:style>
  <w:style w:type="paragraph" w:customStyle="1" w:styleId="af9">
    <w:name w:val="Содержимое таблицы"/>
    <w:basedOn w:val="a"/>
    <w:rsid w:val="00E73C5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16">
    <w:name w:val="Обычный1"/>
    <w:rsid w:val="00E73C56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  <w:style w:type="paragraph" w:customStyle="1" w:styleId="Default">
    <w:name w:val="Default"/>
    <w:rsid w:val="00E73C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5">
    <w:name w:val="Абзац списка2"/>
    <w:basedOn w:val="a"/>
    <w:rsid w:val="00E73C56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7">
    <w:name w:val="Сетка таблицы7"/>
    <w:basedOn w:val="a1"/>
    <w:next w:val="a5"/>
    <w:uiPriority w:val="59"/>
    <w:rsid w:val="00E73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Subtitle"/>
    <w:basedOn w:val="a"/>
    <w:next w:val="a"/>
    <w:link w:val="afb"/>
    <w:uiPriority w:val="11"/>
    <w:qFormat/>
    <w:rsid w:val="00E73C56"/>
    <w:pPr>
      <w:widowControl w:val="0"/>
      <w:numPr>
        <w:ilvl w:val="1"/>
      </w:num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</w:rPr>
  </w:style>
  <w:style w:type="character" w:customStyle="1" w:styleId="afb">
    <w:name w:val="Подзаголовок Знак"/>
    <w:basedOn w:val="a0"/>
    <w:link w:val="afa"/>
    <w:uiPriority w:val="11"/>
    <w:rsid w:val="00E73C56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eastAsia="ru-RU"/>
    </w:rPr>
  </w:style>
  <w:style w:type="character" w:customStyle="1" w:styleId="17">
    <w:name w:val="Основной шрифт абзаца1"/>
    <w:rsid w:val="00E73C56"/>
  </w:style>
  <w:style w:type="character" w:customStyle="1" w:styleId="FontStyle19">
    <w:name w:val="Font Style19"/>
    <w:basedOn w:val="a0"/>
    <w:rsid w:val="00E73C56"/>
    <w:rPr>
      <w:rFonts w:ascii="Arial" w:hAnsi="Arial" w:cs="Arial" w:hint="default"/>
      <w:sz w:val="22"/>
      <w:szCs w:val="22"/>
    </w:rPr>
  </w:style>
  <w:style w:type="paragraph" w:customStyle="1" w:styleId="c0">
    <w:name w:val="c0"/>
    <w:basedOn w:val="a"/>
    <w:rsid w:val="00E7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73C56"/>
    <w:rPr>
      <w:b/>
      <w:bCs/>
      <w:spacing w:val="2"/>
      <w:sz w:val="21"/>
      <w:szCs w:val="21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E73C56"/>
    <w:pPr>
      <w:widowControl w:val="0"/>
      <w:shd w:val="clear" w:color="auto" w:fill="FFFFFF"/>
      <w:spacing w:before="960" w:after="300" w:line="0" w:lineRule="atLeast"/>
    </w:pPr>
    <w:rPr>
      <w:rFonts w:eastAsiaTheme="minorHAnsi"/>
      <w:b/>
      <w:bCs/>
      <w:spacing w:val="2"/>
      <w:sz w:val="21"/>
      <w:szCs w:val="21"/>
      <w:lang w:eastAsia="en-US"/>
    </w:rPr>
  </w:style>
  <w:style w:type="character" w:customStyle="1" w:styleId="34">
    <w:name w:val="Основной текст (3)_"/>
    <w:basedOn w:val="a0"/>
    <w:rsid w:val="00E73C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5">
    <w:name w:val="Основной текст (3)"/>
    <w:basedOn w:val="34"/>
    <w:rsid w:val="00E73C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paragraph" w:customStyle="1" w:styleId="41">
    <w:name w:val="Заголовок 41"/>
    <w:basedOn w:val="a"/>
    <w:rsid w:val="00E73C56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73C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8">
    <w:name w:val="c128"/>
    <w:basedOn w:val="a"/>
    <w:rsid w:val="00E7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Emphasis"/>
    <w:basedOn w:val="a0"/>
    <w:uiPriority w:val="20"/>
    <w:qFormat/>
    <w:rsid w:val="00E73C56"/>
    <w:rPr>
      <w:i/>
      <w:iCs/>
    </w:rPr>
  </w:style>
  <w:style w:type="character" w:customStyle="1" w:styleId="WW8Num14z0">
    <w:name w:val="WW8Num14z0"/>
    <w:rsid w:val="00E73C56"/>
    <w:rPr>
      <w:rFonts w:ascii="Symbol" w:eastAsia="Times New Roman" w:hAnsi="Symbol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E73C56"/>
  </w:style>
  <w:style w:type="paragraph" w:customStyle="1" w:styleId="Style12">
    <w:name w:val="Style12"/>
    <w:basedOn w:val="a"/>
    <w:uiPriority w:val="99"/>
    <w:rsid w:val="00E73C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E73C56"/>
    <w:rPr>
      <w:rFonts w:ascii="Times New Roman" w:hAnsi="Times New Roman" w:cs="Times New Roman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E73C56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E73C56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E73C56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E73C56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E73C56"/>
    <w:rPr>
      <w:b/>
      <w:bCs/>
      <w:sz w:val="20"/>
      <w:szCs w:val="20"/>
    </w:rPr>
  </w:style>
  <w:style w:type="paragraph" w:customStyle="1" w:styleId="ConsPlusNonformat">
    <w:name w:val="ConsPlusNonformat"/>
    <w:rsid w:val="00E73C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2">
    <w:name w:val="FollowedHyperlink"/>
    <w:basedOn w:val="a0"/>
    <w:uiPriority w:val="99"/>
    <w:semiHidden/>
    <w:unhideWhenUsed/>
    <w:rsid w:val="00E73C56"/>
    <w:rPr>
      <w:color w:val="800080" w:themeColor="followedHyperlink"/>
      <w:u w:val="single"/>
    </w:rPr>
  </w:style>
  <w:style w:type="table" w:customStyle="1" w:styleId="8">
    <w:name w:val="Сетка таблицы8"/>
    <w:basedOn w:val="a1"/>
    <w:next w:val="a5"/>
    <w:uiPriority w:val="59"/>
    <w:rsid w:val="00E73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5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docs.ru/dlitelenoste-dispansernogo-nablyudeniya-v-detskoj-poliklinike.html" TargetMode="External"/><Relationship Id="rId13" Type="http://schemas.openxmlformats.org/officeDocument/2006/relationships/hyperlink" Target="http://psihdocs.ru/metodicheskie-ukazaniya-k-prakticheskim-zanyatiyam-samostoyat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sihdocs.ru/organi-i-uchrejdeniya-sistemi-profilaktiki-beznadzornosti-i-pr.html" TargetMode="External"/><Relationship Id="rId12" Type="http://schemas.openxmlformats.org/officeDocument/2006/relationships/hyperlink" Target="http://psihdocs.ru/sbornik-materialov-k-provedeniyu-obuchayushih-seminarov-po-vop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ihdocs.ru/pedagogicheskie-nauki-udk.html" TargetMode="External"/><Relationship Id="rId11" Type="http://schemas.openxmlformats.org/officeDocument/2006/relationships/hyperlink" Target="http://psihdocs.ru/i-organizaciya-individualenoj-deyatelenosti-uchashihsya-v-dist.html" TargetMode="External"/><Relationship Id="rId5" Type="http://schemas.openxmlformats.org/officeDocument/2006/relationships/hyperlink" Target="mailto:sch72@mailkrsk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psihdocs.ru/deti-v-trudnoj-jiznennoj-situaci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sihdocs.ru/vospitanie-otvetstvennosti-u-detej-konsuletacii-dlya-roditelej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3037</Words>
  <Characters>17311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Filzzz</dc:creator>
  <cp:keywords/>
  <dc:description/>
  <cp:lastModifiedBy>User</cp:lastModifiedBy>
  <cp:revision>16</cp:revision>
  <dcterms:created xsi:type="dcterms:W3CDTF">2023-07-19T07:43:00Z</dcterms:created>
  <dcterms:modified xsi:type="dcterms:W3CDTF">2025-09-11T02:47:00Z</dcterms:modified>
</cp:coreProperties>
</file>